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A2890" w:rsidRPr="009A2890" w:rsidRDefault="00840E42" w:rsidP="0063511D">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right="567"/>
        <w:jc w:val="center"/>
        <w:rPr>
          <w:rFonts w:ascii="Times New Roman" w:hAnsi="Times New Roman" w:cs="Times New Roman"/>
          <w:b/>
          <w:sz w:val="28"/>
          <w:szCs w:val="28"/>
          <w:u w:val="single"/>
        </w:rPr>
      </w:pPr>
      <w:bookmarkStart w:id="0" w:name="_GoBack"/>
      <w:r w:rsidRPr="00840E42">
        <w:rPr>
          <w:rFonts w:ascii="Times New Roman" w:hAnsi="Times New Roman" w:cs="Times New Roman"/>
          <w:b/>
          <w:sz w:val="28"/>
          <w:szCs w:val="28"/>
        </w:rPr>
        <w:t xml:space="preserve">        </w:t>
      </w:r>
      <w:bookmarkEnd w:id="0"/>
      <w:r w:rsidR="00350127" w:rsidRPr="009A2890">
        <w:rPr>
          <w:rFonts w:ascii="Times New Roman" w:hAnsi="Times New Roman" w:cs="Times New Roman"/>
          <w:b/>
          <w:sz w:val="28"/>
          <w:szCs w:val="28"/>
          <w:u w:val="single"/>
        </w:rPr>
        <w:t>COMUNICATO</w:t>
      </w:r>
    </w:p>
    <w:p w:rsidR="00C2569D" w:rsidRPr="000B217A" w:rsidRDefault="00C52C46" w:rsidP="00350127">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right="567"/>
        <w:jc w:val="both"/>
        <w:rPr>
          <w:rFonts w:ascii="Times New Roman" w:hAnsi="Times New Roman" w:cs="Times New Roman"/>
          <w:sz w:val="24"/>
          <w:szCs w:val="24"/>
        </w:rPr>
      </w:pPr>
      <w:r w:rsidRPr="000B217A">
        <w:rPr>
          <w:rFonts w:ascii="Times New Roman" w:hAnsi="Times New Roman" w:cs="Times New Roman"/>
          <w:sz w:val="24"/>
          <w:szCs w:val="24"/>
        </w:rPr>
        <w:t>L’Associazione Culturale “Amici ed ex Allievi del Liceo Scientifico Galileo Galilei di Alessandria APS”</w:t>
      </w:r>
      <w:r w:rsidR="0063511D">
        <w:rPr>
          <w:rFonts w:ascii="Times New Roman" w:hAnsi="Times New Roman" w:cs="Times New Roman"/>
          <w:sz w:val="24"/>
          <w:szCs w:val="24"/>
        </w:rPr>
        <w:t xml:space="preserve"> p</w:t>
      </w:r>
      <w:r w:rsidRPr="000B217A">
        <w:rPr>
          <w:rFonts w:ascii="Times New Roman" w:hAnsi="Times New Roman" w:cs="Times New Roman"/>
          <w:sz w:val="24"/>
          <w:szCs w:val="24"/>
        </w:rPr>
        <w:t xml:space="preserve">orta avanti con determinazione il suo programma nella visione di un corretto approccio ai diritti dell’infanzia e dell’adolescenza, con un occhio di riguardo ai temi dell’attualità. La collaborazione con il Liceo Scientifico “Galileo Galilei” </w:t>
      </w:r>
      <w:r w:rsidR="00724B8B" w:rsidRPr="000B217A">
        <w:rPr>
          <w:rFonts w:ascii="Times New Roman" w:hAnsi="Times New Roman" w:cs="Times New Roman"/>
          <w:sz w:val="24"/>
          <w:szCs w:val="24"/>
        </w:rPr>
        <w:t xml:space="preserve">– DS dott.ssa Lorenza </w:t>
      </w:r>
      <w:proofErr w:type="spellStart"/>
      <w:r w:rsidR="00724B8B" w:rsidRPr="000B217A">
        <w:rPr>
          <w:rFonts w:ascii="Times New Roman" w:hAnsi="Times New Roman" w:cs="Times New Roman"/>
          <w:sz w:val="24"/>
          <w:szCs w:val="24"/>
        </w:rPr>
        <w:t>Daglia</w:t>
      </w:r>
      <w:proofErr w:type="spellEnd"/>
      <w:r w:rsidR="00724B8B" w:rsidRPr="000B217A">
        <w:rPr>
          <w:rFonts w:ascii="Times New Roman" w:hAnsi="Times New Roman" w:cs="Times New Roman"/>
          <w:sz w:val="24"/>
          <w:szCs w:val="24"/>
        </w:rPr>
        <w:t xml:space="preserve"> - </w:t>
      </w:r>
      <w:r w:rsidRPr="000B217A">
        <w:rPr>
          <w:rFonts w:ascii="Times New Roman" w:hAnsi="Times New Roman" w:cs="Times New Roman"/>
          <w:sz w:val="24"/>
          <w:szCs w:val="24"/>
        </w:rPr>
        <w:t>è fattiva e continua. Il corso di formazione I più fragili tra i più deboli / GIALLO come il MIELE, ideato nel lontano 2013, direttore del corso  D</w:t>
      </w:r>
      <w:r w:rsidR="00724B8B" w:rsidRPr="000B217A">
        <w:rPr>
          <w:rFonts w:ascii="Times New Roman" w:hAnsi="Times New Roman" w:cs="Times New Roman"/>
          <w:sz w:val="24"/>
          <w:szCs w:val="24"/>
        </w:rPr>
        <w:t>S</w:t>
      </w:r>
      <w:r w:rsidRPr="000B217A">
        <w:rPr>
          <w:rFonts w:ascii="Times New Roman" w:hAnsi="Times New Roman" w:cs="Times New Roman"/>
          <w:sz w:val="24"/>
          <w:szCs w:val="24"/>
        </w:rPr>
        <w:t xml:space="preserve"> Direzione Didattica 5° Circolo Alessandria, dott.ssa Antonella Talenti, è l’espressione più significativa di un percorso che ha nel cuore iniziative studiate per coinvolgere  chi della cultura ha un’idea dinamica, aperta, improntata tanto alla diversità quanto alla profondità, con narrazioni orali e lo sguardo rivolto a fondere emozioni e ricerche. </w:t>
      </w:r>
      <w:r w:rsidR="00724B8B" w:rsidRPr="000B217A">
        <w:rPr>
          <w:rFonts w:ascii="Times New Roman" w:hAnsi="Times New Roman" w:cs="Times New Roman"/>
          <w:sz w:val="24"/>
          <w:szCs w:val="24"/>
        </w:rPr>
        <w:t xml:space="preserve">Invitati dalla dott.ssa Manuela </w:t>
      </w:r>
      <w:proofErr w:type="spellStart"/>
      <w:r w:rsidR="00724B8B" w:rsidRPr="000B217A">
        <w:rPr>
          <w:rFonts w:ascii="Times New Roman" w:hAnsi="Times New Roman" w:cs="Times New Roman"/>
          <w:sz w:val="24"/>
          <w:szCs w:val="24"/>
        </w:rPr>
        <w:t>Ulandi</w:t>
      </w:r>
      <w:proofErr w:type="spellEnd"/>
      <w:r w:rsidR="00724B8B" w:rsidRPr="000B217A">
        <w:rPr>
          <w:rFonts w:ascii="Times New Roman" w:hAnsi="Times New Roman" w:cs="Times New Roman"/>
          <w:sz w:val="24"/>
          <w:szCs w:val="24"/>
        </w:rPr>
        <w:t>, che ringraziamo, l’Associazione aderisce a FLOREALE 2022 nella convinzione che l’azione di forte contagiosità sia volano per una fabbrica culturale che attrae nuove risorse e nuove sinergie.</w:t>
      </w:r>
      <w:r w:rsidR="0063511D">
        <w:rPr>
          <w:rFonts w:ascii="Times New Roman" w:hAnsi="Times New Roman" w:cs="Times New Roman"/>
          <w:sz w:val="24"/>
          <w:szCs w:val="24"/>
        </w:rPr>
        <w:t xml:space="preserve"> </w:t>
      </w:r>
      <w:r w:rsidR="00EB72EE" w:rsidRPr="000B217A">
        <w:rPr>
          <w:rFonts w:ascii="Times New Roman" w:hAnsi="Times New Roman" w:cs="Times New Roman"/>
          <w:sz w:val="24"/>
          <w:szCs w:val="24"/>
        </w:rPr>
        <w:t>In questa visione nasce l</w:t>
      </w:r>
      <w:r w:rsidR="009115D5">
        <w:rPr>
          <w:rFonts w:ascii="Times New Roman" w:hAnsi="Times New Roman" w:cs="Times New Roman"/>
          <w:sz w:val="24"/>
          <w:szCs w:val="24"/>
        </w:rPr>
        <w:t>’</w:t>
      </w:r>
      <w:r w:rsidR="00EB72EE" w:rsidRPr="000B217A">
        <w:rPr>
          <w:rFonts w:ascii="Times New Roman" w:hAnsi="Times New Roman" w:cs="Times New Roman"/>
          <w:sz w:val="24"/>
          <w:szCs w:val="24"/>
        </w:rPr>
        <w:t>iniziativ</w:t>
      </w:r>
      <w:r w:rsidR="009115D5">
        <w:rPr>
          <w:rFonts w:ascii="Times New Roman" w:hAnsi="Times New Roman" w:cs="Times New Roman"/>
          <w:sz w:val="24"/>
          <w:szCs w:val="24"/>
        </w:rPr>
        <w:t>a</w:t>
      </w:r>
      <w:r w:rsidR="00EB72EE" w:rsidRPr="000B217A">
        <w:rPr>
          <w:rFonts w:ascii="Times New Roman" w:hAnsi="Times New Roman" w:cs="Times New Roman"/>
          <w:sz w:val="24"/>
          <w:szCs w:val="24"/>
        </w:rPr>
        <w:t xml:space="preserve"> </w:t>
      </w:r>
      <w:r w:rsidR="00EB72EE" w:rsidRPr="000B217A">
        <w:rPr>
          <w:rFonts w:ascii="Times New Roman" w:hAnsi="Times New Roman" w:cs="Times New Roman"/>
          <w:i/>
          <w:sz w:val="24"/>
          <w:szCs w:val="24"/>
        </w:rPr>
        <w:t>en plein air</w:t>
      </w:r>
      <w:r w:rsidR="00EB72EE" w:rsidRPr="000B217A">
        <w:rPr>
          <w:rFonts w:ascii="Times New Roman" w:hAnsi="Times New Roman" w:cs="Times New Roman"/>
          <w:sz w:val="24"/>
          <w:szCs w:val="24"/>
        </w:rPr>
        <w:t xml:space="preserve"> promoss</w:t>
      </w:r>
      <w:r w:rsidR="009115D5">
        <w:rPr>
          <w:rFonts w:ascii="Times New Roman" w:hAnsi="Times New Roman" w:cs="Times New Roman"/>
          <w:sz w:val="24"/>
          <w:szCs w:val="24"/>
        </w:rPr>
        <w:t>a</w:t>
      </w:r>
      <w:r w:rsidR="00EB72EE" w:rsidRPr="000B217A">
        <w:rPr>
          <w:rFonts w:ascii="Times New Roman" w:hAnsi="Times New Roman" w:cs="Times New Roman"/>
          <w:sz w:val="24"/>
          <w:szCs w:val="24"/>
        </w:rPr>
        <w:t xml:space="preserve"> nella centralissima via Migliara, ribattezzata per l’occasione la via de I più fragili tra i più deboli / GIALLO come il MIELE.</w:t>
      </w:r>
      <w:r w:rsidR="0063511D">
        <w:rPr>
          <w:rFonts w:ascii="Times New Roman" w:hAnsi="Times New Roman" w:cs="Times New Roman"/>
          <w:sz w:val="24"/>
          <w:szCs w:val="24"/>
        </w:rPr>
        <w:t xml:space="preserve"> </w:t>
      </w:r>
      <w:r w:rsidR="00EB72EE" w:rsidRPr="000B217A">
        <w:rPr>
          <w:rFonts w:ascii="Times New Roman" w:hAnsi="Times New Roman" w:cs="Times New Roman"/>
          <w:sz w:val="24"/>
          <w:szCs w:val="24"/>
        </w:rPr>
        <w:t>Propo</w:t>
      </w:r>
      <w:r w:rsidR="00B94267" w:rsidRPr="000B217A">
        <w:rPr>
          <w:rFonts w:ascii="Times New Roman" w:hAnsi="Times New Roman" w:cs="Times New Roman"/>
          <w:sz w:val="24"/>
          <w:szCs w:val="24"/>
        </w:rPr>
        <w:t>st</w:t>
      </w:r>
      <w:r w:rsidR="009115D5">
        <w:rPr>
          <w:rFonts w:ascii="Times New Roman" w:hAnsi="Times New Roman" w:cs="Times New Roman"/>
          <w:sz w:val="24"/>
          <w:szCs w:val="24"/>
        </w:rPr>
        <w:t>a che andrà</w:t>
      </w:r>
      <w:r w:rsidR="00B94267" w:rsidRPr="000B217A">
        <w:rPr>
          <w:rFonts w:ascii="Times New Roman" w:hAnsi="Times New Roman" w:cs="Times New Roman"/>
          <w:sz w:val="24"/>
          <w:szCs w:val="24"/>
        </w:rPr>
        <w:t xml:space="preserve"> a collocarsi </w:t>
      </w:r>
      <w:r w:rsidR="008C4EDD">
        <w:rPr>
          <w:rFonts w:ascii="Times New Roman" w:hAnsi="Times New Roman" w:cs="Times New Roman"/>
          <w:sz w:val="24"/>
          <w:szCs w:val="24"/>
        </w:rPr>
        <w:t>dalle ore 1</w:t>
      </w:r>
      <w:r w:rsidR="009115D5">
        <w:rPr>
          <w:rFonts w:ascii="Times New Roman" w:hAnsi="Times New Roman" w:cs="Times New Roman"/>
          <w:sz w:val="24"/>
          <w:szCs w:val="24"/>
        </w:rPr>
        <w:t>6</w:t>
      </w:r>
      <w:r w:rsidR="008C4EDD">
        <w:rPr>
          <w:rFonts w:ascii="Times New Roman" w:hAnsi="Times New Roman" w:cs="Times New Roman"/>
          <w:sz w:val="24"/>
          <w:szCs w:val="24"/>
        </w:rPr>
        <w:t xml:space="preserve">:00 </w:t>
      </w:r>
      <w:r w:rsidR="00C2569D" w:rsidRPr="000B217A">
        <w:rPr>
          <w:rFonts w:ascii="Times New Roman" w:hAnsi="Times New Roman" w:cs="Times New Roman"/>
          <w:sz w:val="24"/>
          <w:szCs w:val="24"/>
        </w:rPr>
        <w:t xml:space="preserve">di sabato 23 </w:t>
      </w:r>
      <w:r w:rsidR="002554E7" w:rsidRPr="000B217A">
        <w:rPr>
          <w:rFonts w:ascii="Times New Roman" w:hAnsi="Times New Roman" w:cs="Times New Roman"/>
          <w:sz w:val="24"/>
          <w:szCs w:val="24"/>
        </w:rPr>
        <w:t xml:space="preserve">aprile 2022 </w:t>
      </w:r>
      <w:r w:rsidR="00EB72EE" w:rsidRPr="000B217A">
        <w:rPr>
          <w:rFonts w:ascii="Times New Roman" w:hAnsi="Times New Roman" w:cs="Times New Roman"/>
          <w:sz w:val="24"/>
          <w:szCs w:val="24"/>
        </w:rPr>
        <w:t xml:space="preserve">per raccogliere l’adesione sia di un pubblico già partecipe e abituato a seguire le iniziative proposte alla cittadinanza </w:t>
      </w:r>
      <w:r w:rsidR="00840E42">
        <w:rPr>
          <w:rFonts w:ascii="Times New Roman" w:hAnsi="Times New Roman" w:cs="Times New Roman"/>
          <w:sz w:val="24"/>
          <w:szCs w:val="24"/>
        </w:rPr>
        <w:t xml:space="preserve">come </w:t>
      </w:r>
      <w:r w:rsidR="00EB72EE" w:rsidRPr="000B217A">
        <w:rPr>
          <w:rFonts w:ascii="Times New Roman" w:hAnsi="Times New Roman" w:cs="Times New Roman"/>
          <w:sz w:val="24"/>
          <w:szCs w:val="24"/>
        </w:rPr>
        <w:t xml:space="preserve">aggiornamento culturale, sia </w:t>
      </w:r>
      <w:r w:rsidR="00840E42">
        <w:rPr>
          <w:rFonts w:ascii="Times New Roman" w:hAnsi="Times New Roman" w:cs="Times New Roman"/>
          <w:sz w:val="24"/>
          <w:szCs w:val="24"/>
        </w:rPr>
        <w:t>ne</w:t>
      </w:r>
      <w:r w:rsidR="00EB72EE" w:rsidRPr="000B217A">
        <w:rPr>
          <w:rFonts w:ascii="Times New Roman" w:hAnsi="Times New Roman" w:cs="Times New Roman"/>
          <w:sz w:val="24"/>
          <w:szCs w:val="24"/>
        </w:rPr>
        <w:t xml:space="preserve">ll’approfondimento di un percorso individuale </w:t>
      </w:r>
      <w:r w:rsidR="002554E7" w:rsidRPr="000B217A">
        <w:rPr>
          <w:rFonts w:ascii="Times New Roman" w:hAnsi="Times New Roman" w:cs="Times New Roman"/>
          <w:sz w:val="24"/>
          <w:szCs w:val="24"/>
        </w:rPr>
        <w:t xml:space="preserve">di creatività </w:t>
      </w:r>
      <w:r w:rsidR="00840E42">
        <w:rPr>
          <w:rFonts w:ascii="Times New Roman" w:hAnsi="Times New Roman" w:cs="Times New Roman"/>
          <w:sz w:val="24"/>
          <w:szCs w:val="24"/>
        </w:rPr>
        <w:t xml:space="preserve">della </w:t>
      </w:r>
      <w:r w:rsidR="002554E7" w:rsidRPr="000B217A">
        <w:rPr>
          <w:rFonts w:ascii="Times New Roman" w:hAnsi="Times New Roman" w:cs="Times New Roman"/>
          <w:sz w:val="24"/>
          <w:szCs w:val="24"/>
        </w:rPr>
        <w:t>parola.</w:t>
      </w:r>
    </w:p>
    <w:p w:rsidR="00B94267" w:rsidRPr="0063511D" w:rsidRDefault="007D57D9" w:rsidP="0063511D">
      <w:pPr>
        <w:suppressAutoHyphens w:val="0"/>
        <w:spacing w:after="0" w:line="240" w:lineRule="auto"/>
        <w:jc w:val="center"/>
        <w:rPr>
          <w:rFonts w:ascii="Times New Roman" w:hAnsi="Times New Roman" w:cs="Times New Roman"/>
          <w:b/>
          <w:sz w:val="24"/>
          <w:szCs w:val="24"/>
          <w:u w:val="single"/>
        </w:rPr>
      </w:pPr>
      <w:r w:rsidRPr="0063511D">
        <w:rPr>
          <w:rFonts w:ascii="Times New Roman" w:hAnsi="Times New Roman" w:cs="Times New Roman"/>
          <w:b/>
          <w:sz w:val="24"/>
          <w:szCs w:val="24"/>
          <w:u w:val="single"/>
        </w:rPr>
        <w:t>Sabato 23 aprile 2022</w:t>
      </w:r>
    </w:p>
    <w:p w:rsidR="00655CE6" w:rsidRPr="000B217A" w:rsidRDefault="00655CE6" w:rsidP="0063511D">
      <w:pPr>
        <w:suppressAutoHyphens w:val="0"/>
        <w:spacing w:after="0" w:line="240" w:lineRule="auto"/>
        <w:jc w:val="center"/>
        <w:rPr>
          <w:rFonts w:ascii="Times New Roman" w:hAnsi="Times New Roman" w:cs="Times New Roman"/>
          <w:b/>
          <w:sz w:val="24"/>
          <w:szCs w:val="24"/>
          <w:u w:val="single"/>
        </w:rPr>
      </w:pPr>
    </w:p>
    <w:p w:rsidR="007D57D9" w:rsidRPr="0063511D" w:rsidRDefault="00B94267" w:rsidP="0063511D">
      <w:pPr>
        <w:jc w:val="both"/>
        <w:rPr>
          <w:rFonts w:ascii="Times New Roman" w:hAnsi="Times New Roman" w:cs="Times New Roman"/>
          <w:sz w:val="24"/>
          <w:szCs w:val="24"/>
        </w:rPr>
      </w:pPr>
      <w:r w:rsidRPr="000B217A">
        <w:rPr>
          <w:rFonts w:ascii="Times New Roman" w:hAnsi="Times New Roman" w:cs="Times New Roman"/>
          <w:b/>
          <w:sz w:val="24"/>
          <w:szCs w:val="24"/>
          <w:u w:val="single"/>
        </w:rPr>
        <w:t>a partire dalle ore 16:</w:t>
      </w:r>
      <w:r w:rsidR="009115D5">
        <w:rPr>
          <w:rFonts w:ascii="Times New Roman" w:hAnsi="Times New Roman" w:cs="Times New Roman"/>
          <w:b/>
          <w:sz w:val="24"/>
          <w:szCs w:val="24"/>
          <w:u w:val="single"/>
        </w:rPr>
        <w:t>0</w:t>
      </w:r>
      <w:r w:rsidRPr="000B217A">
        <w:rPr>
          <w:rFonts w:ascii="Times New Roman" w:hAnsi="Times New Roman" w:cs="Times New Roman"/>
          <w:b/>
          <w:sz w:val="24"/>
          <w:szCs w:val="24"/>
          <w:u w:val="single"/>
        </w:rPr>
        <w:t>0</w:t>
      </w:r>
      <w:r w:rsidRPr="000B217A">
        <w:rPr>
          <w:rFonts w:ascii="Times New Roman" w:hAnsi="Times New Roman" w:cs="Times New Roman"/>
          <w:b/>
          <w:sz w:val="24"/>
          <w:szCs w:val="24"/>
        </w:rPr>
        <w:t xml:space="preserve"> </w:t>
      </w:r>
      <w:r w:rsidR="000B217A" w:rsidRPr="000B217A">
        <w:rPr>
          <w:rFonts w:ascii="Times New Roman" w:hAnsi="Times New Roman" w:cs="Times New Roman"/>
          <w:b/>
          <w:sz w:val="24"/>
          <w:szCs w:val="24"/>
        </w:rPr>
        <w:t xml:space="preserve">TALK SHOW </w:t>
      </w:r>
      <w:r w:rsidR="008C4EDD">
        <w:rPr>
          <w:rFonts w:ascii="Times New Roman" w:hAnsi="Times New Roman" w:cs="Times New Roman"/>
          <w:b/>
          <w:sz w:val="24"/>
          <w:szCs w:val="24"/>
        </w:rPr>
        <w:t xml:space="preserve">- </w:t>
      </w:r>
      <w:r w:rsidR="000B217A" w:rsidRPr="000B217A">
        <w:rPr>
          <w:rFonts w:ascii="Times New Roman" w:hAnsi="Times New Roman" w:cs="Times New Roman"/>
          <w:b/>
          <w:sz w:val="24"/>
          <w:szCs w:val="24"/>
        </w:rPr>
        <w:t>NEI LIBRI SBOCCIANO PAROLE E DISEGNI</w:t>
      </w:r>
      <w:r w:rsidR="008C4EDD">
        <w:rPr>
          <w:rFonts w:ascii="Times New Roman" w:hAnsi="Times New Roman" w:cs="Times New Roman"/>
          <w:b/>
          <w:sz w:val="24"/>
          <w:szCs w:val="24"/>
        </w:rPr>
        <w:t xml:space="preserve"> -</w:t>
      </w:r>
      <w:r w:rsidR="00C2569D" w:rsidRPr="000B217A">
        <w:rPr>
          <w:rFonts w:ascii="Times New Roman" w:hAnsi="Times New Roman" w:cs="Times New Roman"/>
          <w:sz w:val="24"/>
          <w:szCs w:val="24"/>
        </w:rPr>
        <w:t xml:space="preserve"> condotto dal giornalista Massimo Brusasco nell’ambito della presentazione </w:t>
      </w:r>
      <w:r w:rsidR="00C2569D" w:rsidRPr="000B217A">
        <w:rPr>
          <w:rFonts w:ascii="Times New Roman" w:hAnsi="Times New Roman" w:cs="Times New Roman"/>
          <w:bCs/>
          <w:kern w:val="0"/>
          <w:sz w:val="24"/>
          <w:szCs w:val="24"/>
          <w:lang w:eastAsia="en-US"/>
        </w:rPr>
        <w:t>del</w:t>
      </w:r>
      <w:r w:rsidR="009115D5" w:rsidRPr="009115D5">
        <w:rPr>
          <w:rFonts w:ascii="Times New Roman" w:eastAsia="Times New Roman" w:hAnsi="Times New Roman" w:cs="Times New Roman"/>
          <w:bCs/>
          <w:kern w:val="0"/>
          <w:sz w:val="24"/>
          <w:szCs w:val="24"/>
          <w:lang w:eastAsia="it-IT"/>
        </w:rPr>
        <w:t xml:space="preserve"> </w:t>
      </w:r>
      <w:r w:rsidR="009115D5" w:rsidRPr="000B217A">
        <w:rPr>
          <w:rFonts w:ascii="Times New Roman" w:eastAsia="Times New Roman" w:hAnsi="Times New Roman" w:cs="Times New Roman"/>
          <w:bCs/>
          <w:kern w:val="0"/>
          <w:sz w:val="24"/>
          <w:szCs w:val="24"/>
          <w:lang w:eastAsia="it-IT"/>
        </w:rPr>
        <w:t>libro di Angela Cresta “Poesie Disegnate” Gilgamesh Edizioni</w:t>
      </w:r>
      <w:r w:rsidR="009115D5">
        <w:rPr>
          <w:rFonts w:ascii="Times New Roman" w:eastAsia="Times New Roman" w:hAnsi="Times New Roman" w:cs="Times New Roman"/>
          <w:bCs/>
          <w:kern w:val="0"/>
          <w:sz w:val="24"/>
          <w:szCs w:val="24"/>
          <w:lang w:eastAsia="it-IT"/>
        </w:rPr>
        <w:t xml:space="preserve"> e dell’</w:t>
      </w:r>
      <w:r w:rsidR="00C2569D" w:rsidRPr="000B217A">
        <w:rPr>
          <w:rFonts w:ascii="Times New Roman" w:hAnsi="Times New Roman" w:cs="Times New Roman"/>
          <w:bCs/>
          <w:kern w:val="0"/>
          <w:sz w:val="24"/>
          <w:szCs w:val="24"/>
          <w:lang w:eastAsia="en-US"/>
        </w:rPr>
        <w:t xml:space="preserve">antologia AA.VV </w:t>
      </w:r>
      <w:r w:rsidR="00C2569D" w:rsidRPr="000B217A">
        <w:rPr>
          <w:rFonts w:ascii="Times New Roman" w:eastAsia="Times New Roman" w:hAnsi="Times New Roman" w:cs="Times New Roman"/>
          <w:kern w:val="0"/>
          <w:sz w:val="24"/>
          <w:szCs w:val="24"/>
          <w:lang w:eastAsia="it-IT"/>
        </w:rPr>
        <w:t>“</w:t>
      </w:r>
      <w:r w:rsidR="00C2569D" w:rsidRPr="000B217A">
        <w:rPr>
          <w:rFonts w:ascii="Times New Roman" w:eastAsia="Times New Roman" w:hAnsi="Times New Roman" w:cs="Times New Roman"/>
          <w:bCs/>
          <w:kern w:val="0"/>
          <w:sz w:val="24"/>
          <w:szCs w:val="24"/>
          <w:lang w:eastAsia="it-IT"/>
        </w:rPr>
        <w:t>UN SORRISO DA</w:t>
      </w:r>
      <w:r w:rsidR="009115D5">
        <w:rPr>
          <w:rFonts w:ascii="Times New Roman" w:eastAsia="Times New Roman" w:hAnsi="Times New Roman" w:cs="Times New Roman"/>
          <w:bCs/>
          <w:kern w:val="0"/>
          <w:sz w:val="24"/>
          <w:szCs w:val="24"/>
          <w:lang w:eastAsia="it-IT"/>
        </w:rPr>
        <w:t xml:space="preserve"> </w:t>
      </w:r>
      <w:r w:rsidR="00C2569D" w:rsidRPr="000B217A">
        <w:rPr>
          <w:rFonts w:ascii="Times New Roman" w:eastAsia="Times New Roman" w:hAnsi="Times New Roman" w:cs="Times New Roman"/>
          <w:bCs/>
          <w:kern w:val="0"/>
          <w:sz w:val="24"/>
          <w:szCs w:val="24"/>
          <w:lang w:eastAsia="it-IT"/>
        </w:rPr>
        <w:t xml:space="preserve">FAVOLA” </w:t>
      </w:r>
      <w:r w:rsidR="00350127" w:rsidRPr="000B217A">
        <w:rPr>
          <w:rFonts w:ascii="Times New Roman" w:eastAsia="Times New Roman" w:hAnsi="Times New Roman" w:cs="Times New Roman"/>
          <w:bCs/>
          <w:kern w:val="0"/>
          <w:sz w:val="24"/>
          <w:szCs w:val="24"/>
          <w:lang w:eastAsia="it-IT"/>
        </w:rPr>
        <w:t xml:space="preserve">- </w:t>
      </w:r>
      <w:proofErr w:type="spellStart"/>
      <w:r w:rsidR="00C2569D" w:rsidRPr="000B217A">
        <w:rPr>
          <w:rFonts w:ascii="Times New Roman" w:eastAsia="Times New Roman" w:hAnsi="Times New Roman" w:cs="Times New Roman"/>
          <w:bCs/>
          <w:kern w:val="0"/>
          <w:sz w:val="24"/>
          <w:szCs w:val="24"/>
          <w:lang w:eastAsia="it-IT"/>
        </w:rPr>
        <w:t>Amag</w:t>
      </w:r>
      <w:proofErr w:type="spellEnd"/>
      <w:r w:rsidR="00C2569D" w:rsidRPr="000B217A">
        <w:rPr>
          <w:rFonts w:ascii="Times New Roman" w:eastAsia="Times New Roman" w:hAnsi="Times New Roman" w:cs="Times New Roman"/>
          <w:bCs/>
          <w:kern w:val="0"/>
          <w:sz w:val="24"/>
          <w:szCs w:val="24"/>
          <w:lang w:eastAsia="it-IT"/>
        </w:rPr>
        <w:t xml:space="preserve"> sponsor unico</w:t>
      </w:r>
      <w:r w:rsidR="00350127" w:rsidRPr="000B217A">
        <w:rPr>
          <w:rFonts w:ascii="Times New Roman" w:eastAsia="Times New Roman" w:hAnsi="Times New Roman" w:cs="Times New Roman"/>
          <w:bCs/>
          <w:kern w:val="0"/>
          <w:sz w:val="24"/>
          <w:szCs w:val="24"/>
          <w:lang w:eastAsia="it-IT"/>
        </w:rPr>
        <w:t xml:space="preserve"> -</w:t>
      </w:r>
      <w:r w:rsidR="00C2569D" w:rsidRPr="000B217A">
        <w:rPr>
          <w:rFonts w:ascii="Times New Roman" w:eastAsia="Times New Roman" w:hAnsi="Times New Roman" w:cs="Times New Roman"/>
          <w:bCs/>
          <w:kern w:val="0"/>
          <w:sz w:val="24"/>
          <w:szCs w:val="24"/>
          <w:lang w:eastAsia="it-IT"/>
        </w:rPr>
        <w:t xml:space="preserve">  illustrazioni a cura delle allieve </w:t>
      </w:r>
      <w:r w:rsidR="00350127" w:rsidRPr="000B217A">
        <w:rPr>
          <w:rFonts w:ascii="Times New Roman" w:eastAsia="Times New Roman" w:hAnsi="Times New Roman" w:cs="Times New Roman"/>
          <w:bCs/>
          <w:kern w:val="0"/>
          <w:sz w:val="24"/>
          <w:szCs w:val="24"/>
          <w:lang w:eastAsia="it-IT"/>
        </w:rPr>
        <w:t xml:space="preserve">e </w:t>
      </w:r>
      <w:r w:rsidR="00C2569D" w:rsidRPr="000B217A">
        <w:rPr>
          <w:rFonts w:ascii="Times New Roman" w:eastAsia="Times New Roman" w:hAnsi="Times New Roman" w:cs="Times New Roman"/>
          <w:bCs/>
          <w:kern w:val="0"/>
          <w:sz w:val="24"/>
          <w:szCs w:val="24"/>
          <w:lang w:eastAsia="it-IT"/>
        </w:rPr>
        <w:t>degli allievi del Liceo Artistico “Carlo Carrà” di Valenza</w:t>
      </w:r>
      <w:r w:rsidR="009115D5">
        <w:rPr>
          <w:rFonts w:ascii="Times New Roman" w:eastAsia="Times New Roman" w:hAnsi="Times New Roman" w:cs="Times New Roman"/>
          <w:bCs/>
          <w:kern w:val="0"/>
          <w:sz w:val="24"/>
          <w:szCs w:val="24"/>
          <w:lang w:eastAsia="it-IT"/>
        </w:rPr>
        <w:t>.</w:t>
      </w:r>
      <w:r w:rsidR="007D57D9" w:rsidRPr="000B217A">
        <w:rPr>
          <w:rFonts w:ascii="Times New Roman" w:eastAsia="Times New Roman" w:hAnsi="Times New Roman" w:cs="Times New Roman"/>
          <w:bCs/>
          <w:kern w:val="0"/>
          <w:sz w:val="24"/>
          <w:szCs w:val="24"/>
          <w:lang w:eastAsia="it-IT"/>
        </w:rPr>
        <w:t xml:space="preserve"> </w:t>
      </w:r>
      <w:r w:rsidR="00C2569D" w:rsidRPr="000B217A">
        <w:rPr>
          <w:rFonts w:ascii="Times New Roman" w:hAnsi="Times New Roman" w:cs="Times New Roman"/>
          <w:kern w:val="0"/>
          <w:sz w:val="24"/>
          <w:szCs w:val="24"/>
          <w:lang w:eastAsia="en-US"/>
        </w:rPr>
        <w:t>Con gli interventi della poetessa A</w:t>
      </w:r>
      <w:r w:rsidR="00C2569D" w:rsidRPr="000B217A">
        <w:rPr>
          <w:rFonts w:ascii="Times New Roman" w:hAnsi="Times New Roman" w:cs="Times New Roman"/>
          <w:bCs/>
          <w:kern w:val="0"/>
          <w:sz w:val="24"/>
          <w:szCs w:val="24"/>
          <w:lang w:eastAsia="en-US"/>
        </w:rPr>
        <w:t>ngela Cresta, dello scrittore Roberto Masini, della sc</w:t>
      </w:r>
      <w:r w:rsidR="005A504A">
        <w:rPr>
          <w:rFonts w:ascii="Times New Roman" w:hAnsi="Times New Roman" w:cs="Times New Roman"/>
          <w:bCs/>
          <w:kern w:val="0"/>
          <w:sz w:val="24"/>
          <w:szCs w:val="24"/>
          <w:lang w:eastAsia="en-US"/>
        </w:rPr>
        <w:t xml:space="preserve">rittrice Antonella Talenti, dello scrittore Bruno Volpi, del </w:t>
      </w:r>
      <w:r w:rsidR="00C2569D" w:rsidRPr="000B217A">
        <w:rPr>
          <w:rFonts w:ascii="Times New Roman" w:hAnsi="Times New Roman" w:cs="Times New Roman"/>
          <w:bCs/>
          <w:kern w:val="0"/>
          <w:sz w:val="24"/>
          <w:szCs w:val="24"/>
          <w:lang w:eastAsia="en-US"/>
        </w:rPr>
        <w:t xml:space="preserve">critico letterario Stefania Sini dell’Università Piemonte Orientale. </w:t>
      </w:r>
    </w:p>
    <w:p w:rsidR="00D77C0D" w:rsidRDefault="00D77C0D" w:rsidP="00724B8B">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right="567"/>
      </w:pPr>
    </w:p>
    <w:sectPr w:rsidR="00D77C0D" w:rsidSect="00BA5DAB">
      <w:headerReference w:type="even" r:id="rId8"/>
      <w:headerReference w:type="default" r:id="rId9"/>
      <w:footerReference w:type="default" r:id="rId10"/>
      <w:pgSz w:w="11906" w:h="16838"/>
      <w:pgMar w:top="2435" w:right="566" w:bottom="1134" w:left="709" w:header="568" w:footer="737"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D9A" w:rsidRDefault="00C42D9A">
      <w:pPr>
        <w:spacing w:after="0" w:line="240" w:lineRule="auto"/>
      </w:pPr>
      <w:r>
        <w:separator/>
      </w:r>
    </w:p>
  </w:endnote>
  <w:endnote w:type="continuationSeparator" w:id="0">
    <w:p w:rsidR="00C42D9A" w:rsidRDefault="00C42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DAB" w:rsidRDefault="00BA5DAB" w:rsidP="00BA5DAB">
    <w:pPr>
      <w:tabs>
        <w:tab w:val="left" w:pos="2835"/>
      </w:tabs>
      <w:suppressAutoHyphens w:val="0"/>
      <w:spacing w:after="0" w:line="240" w:lineRule="auto"/>
      <w:ind w:left="2835"/>
      <w:jc w:val="center"/>
      <w:rPr>
        <w:rFonts w:ascii="Times New Roman" w:eastAsia="Times New Roman" w:hAnsi="Times New Roman" w:cs="Times New Roman"/>
        <w:color w:val="600E10"/>
        <w:sz w:val="24"/>
        <w:szCs w:val="26"/>
      </w:rPr>
    </w:pPr>
    <w:r>
      <w:rPr>
        <w:noProof/>
        <w:sz w:val="20"/>
        <w:lang w:eastAsia="it-IT"/>
      </w:rPr>
      <w:drawing>
        <wp:anchor distT="0" distB="0" distL="114300" distR="114300" simplePos="0" relativeHeight="251660288" behindDoc="0" locked="0" layoutInCell="1" allowOverlap="1" wp14:anchorId="02B29C1A" wp14:editId="191B47FF">
          <wp:simplePos x="0" y="0"/>
          <wp:positionH relativeFrom="column">
            <wp:posOffset>-145415</wp:posOffset>
          </wp:positionH>
          <wp:positionV relativeFrom="paragraph">
            <wp:posOffset>146685</wp:posOffset>
          </wp:positionV>
          <wp:extent cx="1914525" cy="885825"/>
          <wp:effectExtent l="19050" t="0" r="9525" b="0"/>
          <wp:wrapSquare wrapText="bothSides"/>
          <wp:docPr id="1" name="Immagine 1" descr="D:\User\Lavori Grafica\I più fragili tra i più deboli\Flyer\Ipiufragilitraipiudeboli logo 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Lavori Grafica\I più fragili tra i più deboli\Flyer\Ipiufragilitraipiudeboli logo big.png"/>
                  <pic:cNvPicPr>
                    <a:picLocks noChangeAspect="1" noChangeArrowheads="1"/>
                  </pic:cNvPicPr>
                </pic:nvPicPr>
                <pic:blipFill>
                  <a:blip r:embed="rId1"/>
                  <a:srcRect/>
                  <a:stretch>
                    <a:fillRect/>
                  </a:stretch>
                </pic:blipFill>
                <pic:spPr bwMode="auto">
                  <a:xfrm>
                    <a:off x="0" y="0"/>
                    <a:ext cx="1914525" cy="885825"/>
                  </a:xfrm>
                  <a:prstGeom prst="rect">
                    <a:avLst/>
                  </a:prstGeom>
                  <a:noFill/>
                  <a:ln w="9525">
                    <a:noFill/>
                    <a:miter lim="800000"/>
                    <a:headEnd/>
                    <a:tailEnd/>
                  </a:ln>
                </pic:spPr>
              </pic:pic>
            </a:graphicData>
          </a:graphic>
        </wp:anchor>
      </w:drawing>
    </w:r>
  </w:p>
  <w:p w:rsidR="00B70770" w:rsidRPr="00BA5DAB" w:rsidRDefault="00B83B9D" w:rsidP="00BA5DAB">
    <w:pPr>
      <w:tabs>
        <w:tab w:val="left" w:pos="2835"/>
      </w:tabs>
      <w:suppressAutoHyphens w:val="0"/>
      <w:spacing w:after="0" w:line="240" w:lineRule="auto"/>
      <w:ind w:left="2835"/>
      <w:jc w:val="center"/>
      <w:rPr>
        <w:rFonts w:ascii="Times New Roman" w:eastAsia="Times New Roman" w:hAnsi="Times New Roman" w:cs="Times New Roman"/>
        <w:b/>
        <w:i/>
        <w:iCs/>
        <w:color w:val="600E10"/>
        <w:sz w:val="28"/>
        <w:szCs w:val="30"/>
      </w:rPr>
    </w:pPr>
    <w:r w:rsidRPr="00BA5DAB">
      <w:rPr>
        <w:rFonts w:ascii="Times New Roman" w:eastAsia="Times New Roman" w:hAnsi="Times New Roman" w:cs="Times New Roman"/>
        <w:color w:val="600E10"/>
        <w:sz w:val="24"/>
        <w:szCs w:val="26"/>
      </w:rPr>
      <w:t>C</w:t>
    </w:r>
    <w:r w:rsidR="00B70770" w:rsidRPr="00BA5DAB">
      <w:rPr>
        <w:rFonts w:ascii="Times New Roman" w:eastAsia="Times New Roman" w:hAnsi="Times New Roman" w:cs="Times New Roman"/>
        <w:color w:val="600E10"/>
        <w:sz w:val="24"/>
        <w:szCs w:val="26"/>
      </w:rPr>
      <w:t>orso di Formazione</w:t>
    </w:r>
  </w:p>
  <w:p w:rsidR="00BA5DAB" w:rsidRDefault="00B70770" w:rsidP="00BA5DAB">
    <w:pPr>
      <w:tabs>
        <w:tab w:val="left" w:pos="2835"/>
      </w:tabs>
      <w:suppressAutoHyphens w:val="0"/>
      <w:spacing w:after="0" w:line="240" w:lineRule="auto"/>
      <w:ind w:left="2835"/>
      <w:jc w:val="center"/>
      <w:rPr>
        <w:rFonts w:ascii="Times New Roman" w:eastAsia="Times New Roman" w:hAnsi="Times New Roman" w:cs="Times New Roman"/>
        <w:b/>
        <w:i/>
        <w:iCs/>
        <w:color w:val="600E10"/>
        <w:sz w:val="28"/>
        <w:szCs w:val="30"/>
      </w:rPr>
    </w:pPr>
    <w:r w:rsidRPr="00BA5DAB">
      <w:rPr>
        <w:rFonts w:ascii="Times New Roman" w:eastAsia="Times New Roman" w:hAnsi="Times New Roman" w:cs="Times New Roman"/>
        <w:b/>
        <w:i/>
        <w:iCs/>
        <w:color w:val="600E10"/>
        <w:sz w:val="28"/>
        <w:szCs w:val="30"/>
      </w:rPr>
      <w:t>I PIÙ FRAGILI TRA I PIÙ DEBOLI</w:t>
    </w:r>
    <w:r w:rsidR="00BA5DAB" w:rsidRPr="00BA5DAB">
      <w:rPr>
        <w:rFonts w:ascii="Times New Roman" w:eastAsia="Times New Roman" w:hAnsi="Times New Roman" w:cs="Times New Roman"/>
        <w:b/>
        <w:i/>
        <w:iCs/>
        <w:color w:val="600E10"/>
        <w:sz w:val="28"/>
        <w:szCs w:val="30"/>
      </w:rPr>
      <w:t>/</w:t>
    </w:r>
    <w:r w:rsidR="00BA5DAB">
      <w:rPr>
        <w:rFonts w:ascii="Times New Roman" w:eastAsia="Times New Roman" w:hAnsi="Times New Roman" w:cs="Times New Roman"/>
        <w:b/>
        <w:i/>
        <w:iCs/>
        <w:color w:val="600E10"/>
        <w:sz w:val="28"/>
        <w:szCs w:val="30"/>
      </w:rPr>
      <w:t>GIALLO come il MIELE</w:t>
    </w:r>
  </w:p>
  <w:p w:rsidR="00B70770" w:rsidRPr="00BA5DAB" w:rsidRDefault="009156BA" w:rsidP="00BA5DAB">
    <w:pPr>
      <w:tabs>
        <w:tab w:val="left" w:pos="2835"/>
      </w:tabs>
      <w:suppressAutoHyphens w:val="0"/>
      <w:spacing w:after="0" w:line="240" w:lineRule="auto"/>
      <w:ind w:left="2835"/>
      <w:jc w:val="center"/>
      <w:rPr>
        <w:rFonts w:ascii="Times New Roman" w:eastAsia="Times New Roman" w:hAnsi="Times New Roman" w:cs="Times New Roman"/>
        <w:color w:val="600E10"/>
        <w:sz w:val="24"/>
        <w:szCs w:val="26"/>
      </w:rPr>
    </w:pPr>
    <w:r>
      <w:rPr>
        <w:rFonts w:ascii="Times New Roman" w:eastAsia="Times New Roman" w:hAnsi="Times New Roman" w:cs="Times New Roman"/>
        <w:b/>
        <w:i/>
        <w:iCs/>
        <w:color w:val="600E10"/>
        <w:sz w:val="28"/>
        <w:szCs w:val="30"/>
      </w:rPr>
      <w:t>9</w:t>
    </w:r>
    <w:r w:rsidR="00B70770" w:rsidRPr="00BA5DAB">
      <w:rPr>
        <w:rFonts w:ascii="Times New Roman" w:eastAsia="Times New Roman" w:hAnsi="Times New Roman" w:cs="Times New Roman"/>
        <w:b/>
        <w:i/>
        <w:iCs/>
        <w:color w:val="600E10"/>
        <w:sz w:val="28"/>
        <w:szCs w:val="30"/>
      </w:rPr>
      <w:t>° anno</w:t>
    </w:r>
  </w:p>
  <w:p w:rsidR="00B70770" w:rsidRPr="00BA5DAB" w:rsidRDefault="009156BA" w:rsidP="00BA5DAB">
    <w:pPr>
      <w:tabs>
        <w:tab w:val="left" w:pos="2835"/>
      </w:tabs>
      <w:suppressAutoHyphens w:val="0"/>
      <w:spacing w:after="0" w:line="240" w:lineRule="auto"/>
      <w:ind w:left="2835"/>
      <w:jc w:val="center"/>
      <w:rPr>
        <w:sz w:val="20"/>
      </w:rPr>
    </w:pPr>
    <w:r>
      <w:rPr>
        <w:rFonts w:ascii="Times New Roman" w:eastAsia="Times New Roman" w:hAnsi="Times New Roman" w:cs="Times New Roman"/>
        <w:color w:val="600E10"/>
        <w:sz w:val="24"/>
        <w:szCs w:val="26"/>
      </w:rPr>
      <w:t>settembre 2021 – giugno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D9A" w:rsidRDefault="00C42D9A">
      <w:pPr>
        <w:spacing w:after="0" w:line="240" w:lineRule="auto"/>
      </w:pPr>
      <w:r>
        <w:separator/>
      </w:r>
    </w:p>
  </w:footnote>
  <w:footnote w:type="continuationSeparator" w:id="0">
    <w:p w:rsidR="00C42D9A" w:rsidRDefault="00C42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07B" w:rsidRDefault="00FE707B">
    <w:pPr>
      <w:pStyle w:val="Intestazione"/>
    </w:pPr>
    <w:r>
      <w:rPr>
        <w:noProof/>
        <w:lang w:eastAsia="it-IT"/>
      </w:rPr>
      <w:drawing>
        <wp:inline distT="0" distB="0" distL="0" distR="0" wp14:anchorId="02CBE893" wp14:editId="63A5FDA2">
          <wp:extent cx="3600450" cy="3962400"/>
          <wp:effectExtent l="0" t="0" r="0" b="0"/>
          <wp:docPr id="2" name="Immagine 2" descr="D:\Lavori Grafica\I più fragili tra i più deboli\Galil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vori Grafica\I più fragili tra i più deboli\Galilei.png"/>
                  <pic:cNvPicPr>
                    <a:picLocks noChangeAspect="1" noChangeArrowheads="1"/>
                  </pic:cNvPicPr>
                </pic:nvPicPr>
                <pic:blipFill>
                  <a:blip r:embed="rId1"/>
                  <a:srcRect/>
                  <a:stretch>
                    <a:fillRect/>
                  </a:stretch>
                </pic:blipFill>
                <pic:spPr bwMode="auto">
                  <a:xfrm>
                    <a:off x="0" y="0"/>
                    <a:ext cx="3600450" cy="39624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770" w:rsidRDefault="00B70770">
    <w:pPr>
      <w:pStyle w:val="Intestazione"/>
      <w:jc w:val="center"/>
      <w:rPr>
        <w:rFonts w:ascii="Times New Roman" w:hAnsi="Times New Roman" w:cs="Times New Roman"/>
        <w:color w:val="808080"/>
        <w:sz w:val="18"/>
        <w:szCs w:val="18"/>
      </w:rPr>
    </w:pPr>
  </w:p>
  <w:p w:rsidR="00A33A0D" w:rsidRDefault="00A33A0D">
    <w:pPr>
      <w:pStyle w:val="Intestazione"/>
      <w:jc w:val="center"/>
      <w:rPr>
        <w:rFonts w:ascii="Times New Roman" w:hAnsi="Times New Roman" w:cs="Times New Roman"/>
        <w:color w:val="808080"/>
        <w:sz w:val="18"/>
        <w:szCs w:val="18"/>
      </w:rPr>
    </w:pPr>
  </w:p>
  <w:p w:rsidR="00A33A0D" w:rsidRDefault="00A33A0D">
    <w:pPr>
      <w:pStyle w:val="Intestazione"/>
      <w:jc w:val="center"/>
      <w:rPr>
        <w:rFonts w:ascii="Times New Roman" w:hAnsi="Times New Roman" w:cs="Times New Roman"/>
        <w:color w:val="808080"/>
        <w:sz w:val="18"/>
        <w:szCs w:val="18"/>
      </w:rPr>
    </w:pPr>
  </w:p>
  <w:p w:rsidR="00A33A0D" w:rsidRDefault="00A33A0D">
    <w:pPr>
      <w:pStyle w:val="Intestazione"/>
      <w:jc w:val="center"/>
      <w:rPr>
        <w:rFonts w:ascii="Times New Roman" w:hAnsi="Times New Roman" w:cs="Times New Roman"/>
        <w:color w:val="808080"/>
        <w:sz w:val="18"/>
        <w:szCs w:val="18"/>
      </w:rPr>
    </w:pPr>
  </w:p>
  <w:p w:rsidR="00B26E8B" w:rsidRDefault="00B26E8B" w:rsidP="00691BDC">
    <w:pPr>
      <w:pStyle w:val="Intestazione"/>
      <w:spacing w:line="360" w:lineRule="auto"/>
      <w:jc w:val="center"/>
      <w:rPr>
        <w:rFonts w:ascii="Times New Roman" w:hAnsi="Times New Roman" w:cs="Times New Roman"/>
        <w:color w:val="808080"/>
        <w:sz w:val="18"/>
        <w:szCs w:val="18"/>
        <w:lang w:val="en-US"/>
      </w:rPr>
    </w:pPr>
    <w:r>
      <w:rPr>
        <w:rFonts w:ascii="Times New Roman" w:hAnsi="Times New Roman" w:cs="Times New Roman"/>
        <w:noProof/>
        <w:color w:val="808080"/>
        <w:sz w:val="18"/>
        <w:szCs w:val="18"/>
        <w:lang w:eastAsia="it-IT"/>
      </w:rPr>
      <w:drawing>
        <wp:inline distT="0" distB="0" distL="0" distR="0" wp14:anchorId="72000C76" wp14:editId="06EB0F32">
          <wp:extent cx="2190750" cy="1275998"/>
          <wp:effectExtent l="0" t="0" r="0" b="0"/>
          <wp:docPr id="4" name="Immagine 3" descr="Logo e scri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 scritta.png"/>
                  <pic:cNvPicPr/>
                </pic:nvPicPr>
                <pic:blipFill>
                  <a:blip r:embed="rId1"/>
                  <a:stretch>
                    <a:fillRect/>
                  </a:stretch>
                </pic:blipFill>
                <pic:spPr>
                  <a:xfrm>
                    <a:off x="0" y="0"/>
                    <a:ext cx="2189926" cy="1275518"/>
                  </a:xfrm>
                  <a:prstGeom prst="rect">
                    <a:avLst/>
                  </a:prstGeom>
                </pic:spPr>
              </pic:pic>
            </a:graphicData>
          </a:graphic>
        </wp:inline>
      </w:drawing>
    </w:r>
  </w:p>
  <w:p w:rsidR="00FE707B" w:rsidRPr="00F32F32" w:rsidRDefault="00FE707B" w:rsidP="00B26E8B">
    <w:pPr>
      <w:pStyle w:val="Intestazione"/>
      <w:jc w:val="center"/>
      <w:rPr>
        <w:rFonts w:ascii="Times New Roman" w:hAnsi="Times New Roman" w:cs="Times New Roman"/>
        <w:color w:val="262626" w:themeColor="text1" w:themeTint="D9"/>
        <w:sz w:val="18"/>
        <w:szCs w:val="18"/>
      </w:rPr>
    </w:pPr>
    <w:r w:rsidRPr="00F32F32">
      <w:rPr>
        <w:rFonts w:ascii="Times New Roman" w:hAnsi="Times New Roman" w:cs="Times New Roman"/>
        <w:color w:val="262626" w:themeColor="text1" w:themeTint="D9"/>
        <w:sz w:val="18"/>
        <w:szCs w:val="18"/>
      </w:rPr>
      <w:t>Spalto Borgoglio, 49 – 15121 Alessandria</w:t>
    </w:r>
  </w:p>
  <w:p w:rsidR="00B70770" w:rsidRPr="00F32F32" w:rsidRDefault="00B70770" w:rsidP="00B26E8B">
    <w:pPr>
      <w:pStyle w:val="Intestazione"/>
      <w:jc w:val="center"/>
      <w:rPr>
        <w:color w:val="262626" w:themeColor="text1" w:themeTint="D9"/>
      </w:rPr>
    </w:pPr>
    <w:r w:rsidRPr="00F32F32">
      <w:rPr>
        <w:rFonts w:ascii="Times New Roman" w:hAnsi="Times New Roman" w:cs="Times New Roman"/>
        <w:color w:val="262626" w:themeColor="text1" w:themeTint="D9"/>
        <w:sz w:val="18"/>
        <w:szCs w:val="18"/>
      </w:rPr>
      <w:t>C.F. 01590710065</w:t>
    </w:r>
  </w:p>
  <w:p w:rsidR="00B70770" w:rsidRPr="00F32F32" w:rsidRDefault="00C42D9A">
    <w:pPr>
      <w:pStyle w:val="Intestazione"/>
      <w:jc w:val="center"/>
    </w:pPr>
    <w:hyperlink r:id="rId2" w:history="1">
      <w:r w:rsidR="00B17327" w:rsidRPr="00F32F32">
        <w:rPr>
          <w:rStyle w:val="Collegamentoipertestuale"/>
          <w:rFonts w:ascii="Times New Roman" w:hAnsi="Times New Roman" w:cs="Times New Roman"/>
          <w:b/>
          <w:bCs/>
          <w:sz w:val="18"/>
          <w:szCs w:val="18"/>
        </w:rPr>
        <w:t>www.ipiufragilitraipiudeboli.it</w:t>
      </w:r>
    </w:hyperlink>
  </w:p>
  <w:p w:rsidR="00B17327" w:rsidRPr="00F32F32" w:rsidRDefault="00C42D9A" w:rsidP="00B17327">
    <w:pPr>
      <w:pStyle w:val="Intestazione"/>
      <w:jc w:val="center"/>
    </w:pPr>
    <w:hyperlink r:id="rId3" w:history="1">
      <w:r w:rsidR="00B17327" w:rsidRPr="00F32F32">
        <w:rPr>
          <w:rStyle w:val="Collegamentoipertestuale"/>
        </w:rPr>
        <w:t>www.facebook.com/ipiufragilitraipiudeboli</w:t>
      </w:r>
    </w:hyperlink>
  </w:p>
  <w:p w:rsidR="00B70770" w:rsidRDefault="00C42D9A">
    <w:pPr>
      <w:pStyle w:val="Intestazione"/>
      <w:jc w:val="center"/>
      <w:rPr>
        <w:rStyle w:val="Collegamentoipertestuale"/>
        <w:rFonts w:ascii="Times New Roman" w:hAnsi="Times New Roman" w:cs="Times New Roman"/>
        <w:b/>
        <w:bCs/>
        <w:sz w:val="18"/>
        <w:szCs w:val="18"/>
      </w:rPr>
    </w:pPr>
    <w:hyperlink r:id="rId4" w:history="1">
      <w:r w:rsidR="00B70770">
        <w:rPr>
          <w:rStyle w:val="Collegamentoipertestuale"/>
          <w:rFonts w:ascii="Times New Roman" w:hAnsi="Times New Roman" w:cs="Times New Roman"/>
          <w:b/>
          <w:bCs/>
          <w:sz w:val="18"/>
          <w:szCs w:val="18"/>
        </w:rPr>
        <w:t>ipiufragilitraipiudeboli@gmail.com</w:t>
      </w:r>
    </w:hyperlink>
  </w:p>
  <w:p w:rsidR="00EF7137" w:rsidRDefault="00C42D9A">
    <w:pPr>
      <w:pStyle w:val="Intestazione"/>
      <w:jc w:val="center"/>
      <w:rPr>
        <w:rStyle w:val="Collegamentoipertestuale"/>
        <w:rFonts w:ascii="Times New Roman" w:hAnsi="Times New Roman" w:cs="Times New Roman"/>
        <w:b/>
        <w:bCs/>
        <w:sz w:val="18"/>
        <w:szCs w:val="18"/>
      </w:rPr>
    </w:pPr>
    <w:hyperlink r:id="rId5" w:history="1">
      <w:r w:rsidR="00EF7137" w:rsidRPr="00DB4B3A">
        <w:rPr>
          <w:rStyle w:val="Collegamentoipertestuale"/>
          <w:rFonts w:ascii="Times New Roman" w:hAnsi="Times New Roman" w:cs="Times New Roman"/>
          <w:b/>
          <w:bCs/>
          <w:sz w:val="18"/>
          <w:szCs w:val="18"/>
        </w:rPr>
        <w:t>ipiufragilitraipiudeboli@pec.it</w:t>
      </w:r>
    </w:hyperlink>
  </w:p>
  <w:p w:rsidR="009156BA" w:rsidRDefault="009156BA">
    <w:pPr>
      <w:pStyle w:val="Intestazione"/>
      <w:jc w:val="center"/>
      <w:rPr>
        <w:rStyle w:val="Collegamentoipertestuale"/>
        <w:rFonts w:ascii="Times New Roman" w:hAnsi="Times New Roman" w:cs="Times New Roman"/>
        <w:b/>
        <w:bCs/>
        <w:sz w:val="18"/>
        <w:szCs w:val="18"/>
      </w:rPr>
    </w:pPr>
    <w:r>
      <w:rPr>
        <w:rStyle w:val="Collegamentoipertestuale"/>
        <w:rFonts w:ascii="Times New Roman" w:hAnsi="Times New Roman" w:cs="Times New Roman"/>
        <w:b/>
        <w:bCs/>
        <w:sz w:val="18"/>
        <w:szCs w:val="18"/>
      </w:rPr>
      <w:t>ipiufragilitraipiudeboli@gmail.com</w:t>
    </w:r>
  </w:p>
  <w:p w:rsidR="00A97062" w:rsidRDefault="00A97062">
    <w:pPr>
      <w:pStyle w:val="Intestazione"/>
      <w:jc w:val="center"/>
      <w:rPr>
        <w:rStyle w:val="Collegamentoipertestuale"/>
        <w:rFonts w:ascii="Times New Roman" w:hAnsi="Times New Roman" w:cs="Times New Roman"/>
        <w:b/>
        <w:bCs/>
        <w:sz w:val="18"/>
        <w:szCs w:val="18"/>
      </w:rPr>
    </w:pPr>
  </w:p>
  <w:p w:rsidR="00350127" w:rsidRDefault="00350127">
    <w:pPr>
      <w:pStyle w:val="Intestazione"/>
      <w:jc w:val="center"/>
      <w:rPr>
        <w:rStyle w:val="Collegamentoipertestuale"/>
        <w:rFonts w:ascii="Times New Roman" w:hAnsi="Times New Roman" w:cs="Times New Roman"/>
        <w:b/>
        <w:bCs/>
        <w:sz w:val="18"/>
        <w:szCs w:val="18"/>
      </w:rPr>
    </w:pPr>
  </w:p>
  <w:p w:rsidR="00350127" w:rsidRDefault="00350127">
    <w:pPr>
      <w:pStyle w:val="Intestazione"/>
      <w:jc w:val="center"/>
      <w:rPr>
        <w:rStyle w:val="Collegamentoipertestuale"/>
        <w:rFonts w:ascii="Times New Roman" w:hAnsi="Times New Roman" w:cs="Times New Roman"/>
        <w:b/>
        <w:bCs/>
        <w:sz w:val="18"/>
        <w:szCs w:val="18"/>
      </w:rPr>
    </w:pPr>
  </w:p>
  <w:p w:rsidR="00EF7137" w:rsidRDefault="00EF7137">
    <w:pPr>
      <w:pStyle w:val="Intestazione"/>
      <w:jc w:val="center"/>
      <w:rPr>
        <w:rFonts w:ascii="Times New Roman" w:hAnsi="Times New Roman" w:cs="Times New Roman"/>
        <w:b/>
        <w:bCs/>
        <w:color w:val="000000"/>
        <w:sz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caps w:val="0"/>
        <w:smallCaps w:val="0"/>
        <w:sz w:val="20"/>
        <w:szCs w:val="20"/>
      </w:rPr>
    </w:lvl>
    <w:lvl w:ilvl="1">
      <w:start w:val="1"/>
      <w:numFmt w:val="bullet"/>
      <w:lvlText w:val=""/>
      <w:lvlJc w:val="left"/>
      <w:pPr>
        <w:tabs>
          <w:tab w:val="num" w:pos="1080"/>
        </w:tabs>
        <w:ind w:left="1080" w:hanging="360"/>
      </w:pPr>
      <w:rPr>
        <w:rFonts w:ascii="Symbol" w:hAnsi="Symbol" w:cs="Arial"/>
        <w:caps w:val="0"/>
        <w:smallCaps w:val="0"/>
        <w:sz w:val="20"/>
        <w:szCs w:val="20"/>
      </w:rPr>
    </w:lvl>
    <w:lvl w:ilvl="2">
      <w:start w:val="1"/>
      <w:numFmt w:val="bullet"/>
      <w:lvlText w:val=""/>
      <w:lvlJc w:val="left"/>
      <w:pPr>
        <w:tabs>
          <w:tab w:val="num" w:pos="1440"/>
        </w:tabs>
        <w:ind w:left="1440" w:hanging="360"/>
      </w:pPr>
      <w:rPr>
        <w:rFonts w:ascii="Symbol" w:hAnsi="Symbol" w:cs="Arial"/>
        <w:caps w:val="0"/>
        <w:smallCaps w:val="0"/>
        <w:sz w:val="20"/>
        <w:szCs w:val="20"/>
      </w:rPr>
    </w:lvl>
    <w:lvl w:ilvl="3">
      <w:start w:val="1"/>
      <w:numFmt w:val="bullet"/>
      <w:lvlText w:val=""/>
      <w:lvlJc w:val="left"/>
      <w:pPr>
        <w:tabs>
          <w:tab w:val="num" w:pos="1800"/>
        </w:tabs>
        <w:ind w:left="1800" w:hanging="360"/>
      </w:pPr>
      <w:rPr>
        <w:rFonts w:ascii="Symbol" w:hAnsi="Symbol" w:cs="Arial"/>
        <w:caps w:val="0"/>
        <w:smallCaps w:val="0"/>
        <w:sz w:val="20"/>
        <w:szCs w:val="20"/>
      </w:rPr>
    </w:lvl>
    <w:lvl w:ilvl="4">
      <w:start w:val="1"/>
      <w:numFmt w:val="bullet"/>
      <w:lvlText w:val=""/>
      <w:lvlJc w:val="left"/>
      <w:pPr>
        <w:tabs>
          <w:tab w:val="num" w:pos="2160"/>
        </w:tabs>
        <w:ind w:left="2160" w:hanging="360"/>
      </w:pPr>
      <w:rPr>
        <w:rFonts w:ascii="Symbol" w:hAnsi="Symbol" w:cs="Arial"/>
        <w:caps w:val="0"/>
        <w:smallCaps w:val="0"/>
        <w:sz w:val="20"/>
        <w:szCs w:val="20"/>
      </w:rPr>
    </w:lvl>
    <w:lvl w:ilvl="5">
      <w:start w:val="1"/>
      <w:numFmt w:val="bullet"/>
      <w:lvlText w:val=""/>
      <w:lvlJc w:val="left"/>
      <w:pPr>
        <w:tabs>
          <w:tab w:val="num" w:pos="2520"/>
        </w:tabs>
        <w:ind w:left="2520" w:hanging="360"/>
      </w:pPr>
      <w:rPr>
        <w:rFonts w:ascii="Symbol" w:hAnsi="Symbol" w:cs="Arial"/>
        <w:caps w:val="0"/>
        <w:smallCaps w:val="0"/>
        <w:sz w:val="20"/>
        <w:szCs w:val="20"/>
      </w:rPr>
    </w:lvl>
    <w:lvl w:ilvl="6">
      <w:start w:val="1"/>
      <w:numFmt w:val="bullet"/>
      <w:lvlText w:val=""/>
      <w:lvlJc w:val="left"/>
      <w:pPr>
        <w:tabs>
          <w:tab w:val="num" w:pos="2880"/>
        </w:tabs>
        <w:ind w:left="2880" w:hanging="360"/>
      </w:pPr>
      <w:rPr>
        <w:rFonts w:ascii="Symbol" w:hAnsi="Symbol" w:cs="Arial"/>
        <w:caps w:val="0"/>
        <w:smallCaps w:val="0"/>
        <w:sz w:val="20"/>
        <w:szCs w:val="20"/>
      </w:rPr>
    </w:lvl>
    <w:lvl w:ilvl="7">
      <w:start w:val="1"/>
      <w:numFmt w:val="bullet"/>
      <w:lvlText w:val=""/>
      <w:lvlJc w:val="left"/>
      <w:pPr>
        <w:tabs>
          <w:tab w:val="num" w:pos="3240"/>
        </w:tabs>
        <w:ind w:left="3240" w:hanging="360"/>
      </w:pPr>
      <w:rPr>
        <w:rFonts w:ascii="Symbol" w:hAnsi="Symbol" w:cs="Arial"/>
        <w:caps w:val="0"/>
        <w:smallCaps w:val="0"/>
        <w:sz w:val="20"/>
        <w:szCs w:val="20"/>
      </w:rPr>
    </w:lvl>
    <w:lvl w:ilvl="8">
      <w:start w:val="1"/>
      <w:numFmt w:val="bullet"/>
      <w:lvlText w:val=""/>
      <w:lvlJc w:val="left"/>
      <w:pPr>
        <w:tabs>
          <w:tab w:val="num" w:pos="3600"/>
        </w:tabs>
        <w:ind w:left="3600" w:hanging="360"/>
      </w:pPr>
      <w:rPr>
        <w:rFonts w:ascii="Symbol" w:hAnsi="Symbol" w:cs="Arial"/>
        <w:caps w:val="0"/>
        <w:smallCaps w:val="0"/>
        <w:sz w:val="20"/>
        <w:szCs w:val="20"/>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C9B3E26"/>
    <w:multiLevelType w:val="hybridMultilevel"/>
    <w:tmpl w:val="F0CC7606"/>
    <w:lvl w:ilvl="0" w:tplc="5C1881D6">
      <w:start w:val="1"/>
      <w:numFmt w:val="bullet"/>
      <w:lvlText w:val=""/>
      <w:lvlJc w:val="left"/>
      <w:pPr>
        <w:ind w:left="720" w:hanging="360"/>
      </w:pPr>
      <w:rPr>
        <w:rFonts w:ascii="Wingdings" w:hAnsi="Wingdings" w:hint="default"/>
        <w:spacing w:val="6"/>
        <w:sz w:val="24"/>
        <w:u w:color="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86F1289"/>
    <w:multiLevelType w:val="hybridMultilevel"/>
    <w:tmpl w:val="F2A435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A2A2B95"/>
    <w:multiLevelType w:val="hybridMultilevel"/>
    <w:tmpl w:val="40BE45CC"/>
    <w:lvl w:ilvl="0" w:tplc="5C1881D6">
      <w:start w:val="1"/>
      <w:numFmt w:val="bullet"/>
      <w:lvlText w:val=""/>
      <w:lvlJc w:val="left"/>
      <w:pPr>
        <w:ind w:left="720" w:hanging="360"/>
      </w:pPr>
      <w:rPr>
        <w:rFonts w:ascii="Wingdings" w:hAnsi="Wingdings" w:hint="default"/>
        <w:spacing w:val="6"/>
        <w:sz w:val="24"/>
        <w:u w:color="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D4C3319"/>
    <w:multiLevelType w:val="multilevel"/>
    <w:tmpl w:val="1D6035C6"/>
    <w:lvl w:ilvl="0">
      <w:start w:val="1"/>
      <w:numFmt w:val="bullet"/>
      <w:lvlText w:val=""/>
      <w:lvlJc w:val="left"/>
      <w:pPr>
        <w:tabs>
          <w:tab w:val="num" w:pos="567"/>
        </w:tabs>
        <w:ind w:left="567" w:hanging="567"/>
      </w:pPr>
      <w:rPr>
        <w:rFonts w:ascii="Symbol" w:hAnsi="Symbol" w:cs="Times New Roman" w:hint="default"/>
      </w:rPr>
    </w:lvl>
    <w:lvl w:ilvl="1">
      <w:start w:val="1"/>
      <w:numFmt w:val="bullet"/>
      <w:lvlText w:val="o"/>
      <w:lvlJc w:val="left"/>
      <w:pPr>
        <w:tabs>
          <w:tab w:val="num" w:pos="1156"/>
        </w:tabs>
        <w:ind w:left="1156" w:hanging="360"/>
      </w:pPr>
      <w:rPr>
        <w:rFonts w:ascii="Courier New" w:hAnsi="Courier New" w:cs="Courier New" w:hint="default"/>
      </w:rPr>
    </w:lvl>
    <w:lvl w:ilvl="2">
      <w:start w:val="1"/>
      <w:numFmt w:val="bullet"/>
      <w:lvlText w:val=""/>
      <w:lvlJc w:val="left"/>
      <w:pPr>
        <w:tabs>
          <w:tab w:val="num" w:pos="1876"/>
        </w:tabs>
        <w:ind w:left="1876" w:hanging="360"/>
      </w:pPr>
      <w:rPr>
        <w:rFonts w:ascii="Wingdings" w:hAnsi="Wingdings" w:cs="Times New Roman" w:hint="default"/>
      </w:rPr>
    </w:lvl>
    <w:lvl w:ilvl="3">
      <w:start w:val="1"/>
      <w:numFmt w:val="bullet"/>
      <w:lvlText w:val=""/>
      <w:lvlJc w:val="left"/>
      <w:pPr>
        <w:tabs>
          <w:tab w:val="num" w:pos="2596"/>
        </w:tabs>
        <w:ind w:left="2596" w:hanging="360"/>
      </w:pPr>
      <w:rPr>
        <w:rFonts w:ascii="Symbol" w:hAnsi="Symbol" w:cs="Times New Roman" w:hint="default"/>
      </w:rPr>
    </w:lvl>
    <w:lvl w:ilvl="4">
      <w:start w:val="1"/>
      <w:numFmt w:val="bullet"/>
      <w:lvlText w:val="o"/>
      <w:lvlJc w:val="left"/>
      <w:pPr>
        <w:tabs>
          <w:tab w:val="num" w:pos="3316"/>
        </w:tabs>
        <w:ind w:left="3316" w:hanging="360"/>
      </w:pPr>
      <w:rPr>
        <w:rFonts w:ascii="Courier New" w:hAnsi="Courier New" w:cs="Courier New" w:hint="default"/>
      </w:rPr>
    </w:lvl>
    <w:lvl w:ilvl="5">
      <w:start w:val="1"/>
      <w:numFmt w:val="bullet"/>
      <w:lvlText w:val=""/>
      <w:lvlJc w:val="left"/>
      <w:pPr>
        <w:tabs>
          <w:tab w:val="num" w:pos="4036"/>
        </w:tabs>
        <w:ind w:left="4036" w:hanging="360"/>
      </w:pPr>
      <w:rPr>
        <w:rFonts w:ascii="Wingdings" w:hAnsi="Wingdings" w:cs="Times New Roman" w:hint="default"/>
      </w:rPr>
    </w:lvl>
    <w:lvl w:ilvl="6">
      <w:start w:val="1"/>
      <w:numFmt w:val="bullet"/>
      <w:lvlText w:val=""/>
      <w:lvlJc w:val="left"/>
      <w:pPr>
        <w:tabs>
          <w:tab w:val="num" w:pos="4756"/>
        </w:tabs>
        <w:ind w:left="4756" w:hanging="360"/>
      </w:pPr>
      <w:rPr>
        <w:rFonts w:ascii="Symbol" w:hAnsi="Symbol" w:cs="Times New Roman" w:hint="default"/>
      </w:rPr>
    </w:lvl>
    <w:lvl w:ilvl="7">
      <w:start w:val="1"/>
      <w:numFmt w:val="bullet"/>
      <w:lvlText w:val="o"/>
      <w:lvlJc w:val="left"/>
      <w:pPr>
        <w:tabs>
          <w:tab w:val="num" w:pos="5476"/>
        </w:tabs>
        <w:ind w:left="5476" w:hanging="360"/>
      </w:pPr>
      <w:rPr>
        <w:rFonts w:ascii="Courier New" w:hAnsi="Courier New" w:cs="Courier New" w:hint="default"/>
      </w:rPr>
    </w:lvl>
    <w:lvl w:ilvl="8">
      <w:start w:val="1"/>
      <w:numFmt w:val="bullet"/>
      <w:lvlText w:val=""/>
      <w:lvlJc w:val="left"/>
      <w:pPr>
        <w:tabs>
          <w:tab w:val="num" w:pos="6196"/>
        </w:tabs>
        <w:ind w:left="6196" w:hanging="360"/>
      </w:pPr>
      <w:rPr>
        <w:rFonts w:ascii="Wingdings" w:hAnsi="Wingdings" w:cs="Times New Roman" w:hint="default"/>
      </w:rPr>
    </w:lvl>
  </w:abstractNum>
  <w:abstractNum w:abstractNumId="7">
    <w:nsid w:val="61CD3862"/>
    <w:multiLevelType w:val="hybridMultilevel"/>
    <w:tmpl w:val="6D722040"/>
    <w:lvl w:ilvl="0" w:tplc="5C1881D6">
      <w:start w:val="1"/>
      <w:numFmt w:val="bullet"/>
      <w:lvlText w:val=""/>
      <w:lvlJc w:val="left"/>
      <w:pPr>
        <w:ind w:left="720" w:hanging="360"/>
      </w:pPr>
      <w:rPr>
        <w:rFonts w:ascii="Wingdings" w:hAnsi="Wingdings" w:hint="default"/>
        <w:spacing w:val="6"/>
        <w:sz w:val="24"/>
        <w:u w:color="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E851B57"/>
    <w:multiLevelType w:val="hybridMultilevel"/>
    <w:tmpl w:val="0A8291B6"/>
    <w:lvl w:ilvl="0" w:tplc="5C1881D6">
      <w:start w:val="1"/>
      <w:numFmt w:val="bullet"/>
      <w:lvlText w:val=""/>
      <w:lvlJc w:val="left"/>
      <w:pPr>
        <w:ind w:left="720" w:hanging="360"/>
      </w:pPr>
      <w:rPr>
        <w:rFonts w:ascii="Wingdings" w:hAnsi="Wingdings" w:hint="default"/>
        <w:spacing w:val="6"/>
        <w:sz w:val="24"/>
        <w:u w:color="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8"/>
  </w:num>
  <w:num w:numId="5">
    <w:abstractNumId w:val="5"/>
  </w:num>
  <w:num w:numId="6">
    <w:abstractNumId w:val="3"/>
  </w:num>
  <w:num w:numId="7">
    <w:abstractNumId w:val="7"/>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2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17327"/>
    <w:rsid w:val="00005CDD"/>
    <w:rsid w:val="00011DA6"/>
    <w:rsid w:val="000170E0"/>
    <w:rsid w:val="00023472"/>
    <w:rsid w:val="000277D0"/>
    <w:rsid w:val="0006795B"/>
    <w:rsid w:val="00082873"/>
    <w:rsid w:val="000B217A"/>
    <w:rsid w:val="00125F03"/>
    <w:rsid w:val="00137105"/>
    <w:rsid w:val="00153430"/>
    <w:rsid w:val="00156F33"/>
    <w:rsid w:val="001847C7"/>
    <w:rsid w:val="00193E19"/>
    <w:rsid w:val="001D6452"/>
    <w:rsid w:val="001E1C7D"/>
    <w:rsid w:val="001E372F"/>
    <w:rsid w:val="001E5C84"/>
    <w:rsid w:val="001F6842"/>
    <w:rsid w:val="00217052"/>
    <w:rsid w:val="00226A43"/>
    <w:rsid w:val="002554E7"/>
    <w:rsid w:val="00285935"/>
    <w:rsid w:val="002C61B4"/>
    <w:rsid w:val="003007FD"/>
    <w:rsid w:val="00304C51"/>
    <w:rsid w:val="00350127"/>
    <w:rsid w:val="00350AF9"/>
    <w:rsid w:val="0037573D"/>
    <w:rsid w:val="00380200"/>
    <w:rsid w:val="003967A3"/>
    <w:rsid w:val="003A69C7"/>
    <w:rsid w:val="003D1E09"/>
    <w:rsid w:val="0044187A"/>
    <w:rsid w:val="0045094C"/>
    <w:rsid w:val="00475044"/>
    <w:rsid w:val="004A092A"/>
    <w:rsid w:val="004D019C"/>
    <w:rsid w:val="00506280"/>
    <w:rsid w:val="005162ED"/>
    <w:rsid w:val="00542C51"/>
    <w:rsid w:val="0057122C"/>
    <w:rsid w:val="005712D5"/>
    <w:rsid w:val="00572985"/>
    <w:rsid w:val="0057753F"/>
    <w:rsid w:val="005A504A"/>
    <w:rsid w:val="005C38CF"/>
    <w:rsid w:val="0063511D"/>
    <w:rsid w:val="00643BF0"/>
    <w:rsid w:val="00655CE6"/>
    <w:rsid w:val="00664477"/>
    <w:rsid w:val="00690D91"/>
    <w:rsid w:val="00691BDC"/>
    <w:rsid w:val="00696D90"/>
    <w:rsid w:val="006C5736"/>
    <w:rsid w:val="00724B8B"/>
    <w:rsid w:val="00736C13"/>
    <w:rsid w:val="00792795"/>
    <w:rsid w:val="00795588"/>
    <w:rsid w:val="00796D2D"/>
    <w:rsid w:val="007C084F"/>
    <w:rsid w:val="007D57D9"/>
    <w:rsid w:val="00840E42"/>
    <w:rsid w:val="00843B4A"/>
    <w:rsid w:val="00870C39"/>
    <w:rsid w:val="00886058"/>
    <w:rsid w:val="008A7D78"/>
    <w:rsid w:val="008B731E"/>
    <w:rsid w:val="008C4EDD"/>
    <w:rsid w:val="008D454E"/>
    <w:rsid w:val="008F2AAA"/>
    <w:rsid w:val="008F7B19"/>
    <w:rsid w:val="009115D5"/>
    <w:rsid w:val="009156BA"/>
    <w:rsid w:val="00926934"/>
    <w:rsid w:val="00930FEE"/>
    <w:rsid w:val="00952AF8"/>
    <w:rsid w:val="0096520D"/>
    <w:rsid w:val="00975EFB"/>
    <w:rsid w:val="009A0DA0"/>
    <w:rsid w:val="009A2890"/>
    <w:rsid w:val="009B61A6"/>
    <w:rsid w:val="009C121A"/>
    <w:rsid w:val="009C5C9F"/>
    <w:rsid w:val="009F0D3B"/>
    <w:rsid w:val="00A00971"/>
    <w:rsid w:val="00A04A20"/>
    <w:rsid w:val="00A262F8"/>
    <w:rsid w:val="00A33A0D"/>
    <w:rsid w:val="00A35802"/>
    <w:rsid w:val="00A40A6C"/>
    <w:rsid w:val="00A45FCE"/>
    <w:rsid w:val="00A97062"/>
    <w:rsid w:val="00AF02EB"/>
    <w:rsid w:val="00B17327"/>
    <w:rsid w:val="00B26E8B"/>
    <w:rsid w:val="00B70770"/>
    <w:rsid w:val="00B713F0"/>
    <w:rsid w:val="00B835E3"/>
    <w:rsid w:val="00B83B9D"/>
    <w:rsid w:val="00B94267"/>
    <w:rsid w:val="00BA5DAB"/>
    <w:rsid w:val="00BC3903"/>
    <w:rsid w:val="00BD152C"/>
    <w:rsid w:val="00BF6673"/>
    <w:rsid w:val="00C10186"/>
    <w:rsid w:val="00C238E6"/>
    <w:rsid w:val="00C2569D"/>
    <w:rsid w:val="00C42D9A"/>
    <w:rsid w:val="00C52C46"/>
    <w:rsid w:val="00C54087"/>
    <w:rsid w:val="00C73427"/>
    <w:rsid w:val="00C86DFE"/>
    <w:rsid w:val="00C94800"/>
    <w:rsid w:val="00CB6312"/>
    <w:rsid w:val="00CB6A6B"/>
    <w:rsid w:val="00CD2004"/>
    <w:rsid w:val="00CE5395"/>
    <w:rsid w:val="00D0087D"/>
    <w:rsid w:val="00D10218"/>
    <w:rsid w:val="00D379F5"/>
    <w:rsid w:val="00D50501"/>
    <w:rsid w:val="00D63413"/>
    <w:rsid w:val="00D65D21"/>
    <w:rsid w:val="00D71137"/>
    <w:rsid w:val="00D76258"/>
    <w:rsid w:val="00D77C0D"/>
    <w:rsid w:val="00D85C44"/>
    <w:rsid w:val="00DB0E33"/>
    <w:rsid w:val="00DC4F39"/>
    <w:rsid w:val="00E66B22"/>
    <w:rsid w:val="00EB188A"/>
    <w:rsid w:val="00EB472C"/>
    <w:rsid w:val="00EB72EE"/>
    <w:rsid w:val="00EC5D04"/>
    <w:rsid w:val="00ED2108"/>
    <w:rsid w:val="00EF5F55"/>
    <w:rsid w:val="00EF7137"/>
    <w:rsid w:val="00F20C5D"/>
    <w:rsid w:val="00F326F6"/>
    <w:rsid w:val="00F32F32"/>
    <w:rsid w:val="00F36911"/>
    <w:rsid w:val="00F56496"/>
    <w:rsid w:val="00F61267"/>
    <w:rsid w:val="00F6684B"/>
    <w:rsid w:val="00F709B8"/>
    <w:rsid w:val="00F75A7D"/>
    <w:rsid w:val="00FA0379"/>
    <w:rsid w:val="00FC07E7"/>
    <w:rsid w:val="00FE707B"/>
    <w:rsid w:val="00FF1C9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50501"/>
    <w:pPr>
      <w:suppressAutoHyphens/>
      <w:spacing w:after="200" w:line="276" w:lineRule="auto"/>
    </w:pPr>
    <w:rPr>
      <w:rFonts w:ascii="Calibri" w:eastAsia="Calibri" w:hAnsi="Calibri" w:cs="Calibri"/>
      <w:kern w:val="1"/>
      <w:sz w:val="22"/>
      <w:szCs w:val="22"/>
      <w:lang w:eastAsia="ar-SA"/>
    </w:rPr>
  </w:style>
  <w:style w:type="paragraph" w:styleId="Titolo1">
    <w:name w:val="heading 1"/>
    <w:basedOn w:val="Normale"/>
    <w:next w:val="Normale"/>
    <w:link w:val="Titolo1Carattere"/>
    <w:uiPriority w:val="9"/>
    <w:qFormat/>
    <w:rsid w:val="00D634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D50501"/>
    <w:rPr>
      <w:rFonts w:ascii="Arial" w:eastAsia="Calibri" w:hAnsi="Arial" w:cs="Arial"/>
      <w:caps w:val="0"/>
      <w:smallCaps w:val="0"/>
      <w:sz w:val="20"/>
      <w:szCs w:val="20"/>
    </w:rPr>
  </w:style>
  <w:style w:type="character" w:customStyle="1" w:styleId="WW8Num2z0">
    <w:name w:val="WW8Num2z0"/>
    <w:rsid w:val="00D50501"/>
    <w:rPr>
      <w:rFonts w:cs="Times New Roman"/>
    </w:rPr>
  </w:style>
  <w:style w:type="character" w:customStyle="1" w:styleId="WW8Num3z0">
    <w:name w:val="WW8Num3z0"/>
    <w:rsid w:val="00D50501"/>
  </w:style>
  <w:style w:type="character" w:customStyle="1" w:styleId="WW8Num3z1">
    <w:name w:val="WW8Num3z1"/>
    <w:rsid w:val="00D50501"/>
  </w:style>
  <w:style w:type="character" w:customStyle="1" w:styleId="WW8Num3z2">
    <w:name w:val="WW8Num3z2"/>
    <w:rsid w:val="00D50501"/>
  </w:style>
  <w:style w:type="character" w:customStyle="1" w:styleId="WW8Num3z3">
    <w:name w:val="WW8Num3z3"/>
    <w:rsid w:val="00D50501"/>
  </w:style>
  <w:style w:type="character" w:customStyle="1" w:styleId="WW8Num3z4">
    <w:name w:val="WW8Num3z4"/>
    <w:rsid w:val="00D50501"/>
  </w:style>
  <w:style w:type="character" w:customStyle="1" w:styleId="WW8Num3z5">
    <w:name w:val="WW8Num3z5"/>
    <w:rsid w:val="00D50501"/>
  </w:style>
  <w:style w:type="character" w:customStyle="1" w:styleId="WW8Num3z6">
    <w:name w:val="WW8Num3z6"/>
    <w:rsid w:val="00D50501"/>
  </w:style>
  <w:style w:type="character" w:customStyle="1" w:styleId="WW8Num3z7">
    <w:name w:val="WW8Num3z7"/>
    <w:rsid w:val="00D50501"/>
  </w:style>
  <w:style w:type="character" w:customStyle="1" w:styleId="WW8Num3z8">
    <w:name w:val="WW8Num3z8"/>
    <w:rsid w:val="00D50501"/>
  </w:style>
  <w:style w:type="character" w:customStyle="1" w:styleId="WW8Num2z1">
    <w:name w:val="WW8Num2z1"/>
    <w:rsid w:val="00D50501"/>
  </w:style>
  <w:style w:type="character" w:customStyle="1" w:styleId="WW8Num2z2">
    <w:name w:val="WW8Num2z2"/>
    <w:rsid w:val="00D50501"/>
  </w:style>
  <w:style w:type="character" w:customStyle="1" w:styleId="WW8Num2z3">
    <w:name w:val="WW8Num2z3"/>
    <w:rsid w:val="00D50501"/>
  </w:style>
  <w:style w:type="character" w:customStyle="1" w:styleId="WW8Num2z4">
    <w:name w:val="WW8Num2z4"/>
    <w:rsid w:val="00D50501"/>
  </w:style>
  <w:style w:type="character" w:customStyle="1" w:styleId="WW8Num2z5">
    <w:name w:val="WW8Num2z5"/>
    <w:rsid w:val="00D50501"/>
  </w:style>
  <w:style w:type="character" w:customStyle="1" w:styleId="WW8Num2z6">
    <w:name w:val="WW8Num2z6"/>
    <w:rsid w:val="00D50501"/>
  </w:style>
  <w:style w:type="character" w:customStyle="1" w:styleId="WW8Num2z7">
    <w:name w:val="WW8Num2z7"/>
    <w:rsid w:val="00D50501"/>
  </w:style>
  <w:style w:type="character" w:customStyle="1" w:styleId="WW8Num2z8">
    <w:name w:val="WW8Num2z8"/>
    <w:rsid w:val="00D50501"/>
  </w:style>
  <w:style w:type="character" w:customStyle="1" w:styleId="Absatz-Standardschriftart">
    <w:name w:val="Absatz-Standardschriftart"/>
    <w:rsid w:val="00D50501"/>
  </w:style>
  <w:style w:type="character" w:customStyle="1" w:styleId="WW-Absatz-Standardschriftart">
    <w:name w:val="WW-Absatz-Standardschriftart"/>
    <w:rsid w:val="00D50501"/>
  </w:style>
  <w:style w:type="character" w:customStyle="1" w:styleId="WW-Absatz-Standardschriftart1">
    <w:name w:val="WW-Absatz-Standardschriftart1"/>
    <w:rsid w:val="00D50501"/>
  </w:style>
  <w:style w:type="character" w:customStyle="1" w:styleId="WW-Absatz-Standardschriftart11">
    <w:name w:val="WW-Absatz-Standardschriftart11"/>
    <w:rsid w:val="00D50501"/>
  </w:style>
  <w:style w:type="character" w:customStyle="1" w:styleId="WW-Absatz-Standardschriftart111">
    <w:name w:val="WW-Absatz-Standardschriftart111"/>
    <w:rsid w:val="00D50501"/>
  </w:style>
  <w:style w:type="character" w:customStyle="1" w:styleId="WW8Num1z1">
    <w:name w:val="WW8Num1z1"/>
    <w:rsid w:val="00D50501"/>
  </w:style>
  <w:style w:type="character" w:customStyle="1" w:styleId="Carpredefinitoparagrafo3">
    <w:name w:val="Car. predefinito paragrafo3"/>
    <w:rsid w:val="00D50501"/>
  </w:style>
  <w:style w:type="character" w:customStyle="1" w:styleId="Carpredefinitoparagrafo2">
    <w:name w:val="Car. predefinito paragrafo2"/>
    <w:rsid w:val="00D50501"/>
  </w:style>
  <w:style w:type="character" w:customStyle="1" w:styleId="WW8Num1z2">
    <w:name w:val="WW8Num1z2"/>
    <w:rsid w:val="00D50501"/>
  </w:style>
  <w:style w:type="character" w:customStyle="1" w:styleId="WW8Num1z3">
    <w:name w:val="WW8Num1z3"/>
    <w:rsid w:val="00D50501"/>
  </w:style>
  <w:style w:type="character" w:customStyle="1" w:styleId="WW8Num1z4">
    <w:name w:val="WW8Num1z4"/>
    <w:rsid w:val="00D50501"/>
  </w:style>
  <w:style w:type="character" w:customStyle="1" w:styleId="WW8Num1z5">
    <w:name w:val="WW8Num1z5"/>
    <w:rsid w:val="00D50501"/>
  </w:style>
  <w:style w:type="character" w:customStyle="1" w:styleId="WW8Num1z6">
    <w:name w:val="WW8Num1z6"/>
    <w:rsid w:val="00D50501"/>
  </w:style>
  <w:style w:type="character" w:customStyle="1" w:styleId="WW8Num1z7">
    <w:name w:val="WW8Num1z7"/>
    <w:rsid w:val="00D50501"/>
  </w:style>
  <w:style w:type="character" w:customStyle="1" w:styleId="WW8Num1z8">
    <w:name w:val="WW8Num1z8"/>
    <w:rsid w:val="00D50501"/>
  </w:style>
  <w:style w:type="character" w:customStyle="1" w:styleId="WW8Num4z0">
    <w:name w:val="WW8Num4z0"/>
    <w:rsid w:val="00D50501"/>
    <w:rPr>
      <w:rFonts w:ascii="Symbol" w:hAnsi="Symbol" w:cs="Symbol"/>
    </w:rPr>
  </w:style>
  <w:style w:type="character" w:customStyle="1" w:styleId="WW8Num4z1">
    <w:name w:val="WW8Num4z1"/>
    <w:rsid w:val="00D50501"/>
    <w:rPr>
      <w:rFonts w:ascii="Courier New" w:hAnsi="Courier New" w:cs="Courier New"/>
    </w:rPr>
  </w:style>
  <w:style w:type="character" w:customStyle="1" w:styleId="WW8Num4z2">
    <w:name w:val="WW8Num4z2"/>
    <w:rsid w:val="00D50501"/>
    <w:rPr>
      <w:rFonts w:ascii="Wingdings" w:hAnsi="Wingdings" w:cs="Wingdings"/>
    </w:rPr>
  </w:style>
  <w:style w:type="character" w:customStyle="1" w:styleId="WW8Num5z0">
    <w:name w:val="WW8Num5z0"/>
    <w:rsid w:val="00D50501"/>
    <w:rPr>
      <w:rFonts w:ascii="Symbol" w:hAnsi="Symbol" w:cs="Symbol"/>
    </w:rPr>
  </w:style>
  <w:style w:type="character" w:customStyle="1" w:styleId="WW8Num5z1">
    <w:name w:val="WW8Num5z1"/>
    <w:rsid w:val="00D50501"/>
  </w:style>
  <w:style w:type="character" w:customStyle="1" w:styleId="WW8Num5z2">
    <w:name w:val="WW8Num5z2"/>
    <w:rsid w:val="00D50501"/>
  </w:style>
  <w:style w:type="character" w:customStyle="1" w:styleId="WW8Num5z3">
    <w:name w:val="WW8Num5z3"/>
    <w:rsid w:val="00D50501"/>
  </w:style>
  <w:style w:type="character" w:customStyle="1" w:styleId="WW8Num5z4">
    <w:name w:val="WW8Num5z4"/>
    <w:rsid w:val="00D50501"/>
  </w:style>
  <w:style w:type="character" w:customStyle="1" w:styleId="WW8Num5z5">
    <w:name w:val="WW8Num5z5"/>
    <w:rsid w:val="00D50501"/>
  </w:style>
  <w:style w:type="character" w:customStyle="1" w:styleId="WW8Num5z6">
    <w:name w:val="WW8Num5z6"/>
    <w:rsid w:val="00D50501"/>
  </w:style>
  <w:style w:type="character" w:customStyle="1" w:styleId="WW8Num5z7">
    <w:name w:val="WW8Num5z7"/>
    <w:rsid w:val="00D50501"/>
  </w:style>
  <w:style w:type="character" w:customStyle="1" w:styleId="WW8Num5z8">
    <w:name w:val="WW8Num5z8"/>
    <w:rsid w:val="00D50501"/>
  </w:style>
  <w:style w:type="character" w:customStyle="1" w:styleId="WW8Num6z0">
    <w:name w:val="WW8Num6z0"/>
    <w:rsid w:val="00D50501"/>
    <w:rPr>
      <w:rFonts w:ascii="Symbol" w:hAnsi="Symbol" w:cs="Symbol"/>
    </w:rPr>
  </w:style>
  <w:style w:type="character" w:customStyle="1" w:styleId="WW8Num6z1">
    <w:name w:val="WW8Num6z1"/>
    <w:rsid w:val="00D50501"/>
  </w:style>
  <w:style w:type="character" w:customStyle="1" w:styleId="WW8Num6z2">
    <w:name w:val="WW8Num6z2"/>
    <w:rsid w:val="00D50501"/>
  </w:style>
  <w:style w:type="character" w:customStyle="1" w:styleId="WW8Num6z3">
    <w:name w:val="WW8Num6z3"/>
    <w:rsid w:val="00D50501"/>
  </w:style>
  <w:style w:type="character" w:customStyle="1" w:styleId="WW8Num6z4">
    <w:name w:val="WW8Num6z4"/>
    <w:rsid w:val="00D50501"/>
  </w:style>
  <w:style w:type="character" w:customStyle="1" w:styleId="WW8Num6z5">
    <w:name w:val="WW8Num6z5"/>
    <w:rsid w:val="00D50501"/>
  </w:style>
  <w:style w:type="character" w:customStyle="1" w:styleId="WW8Num6z6">
    <w:name w:val="WW8Num6z6"/>
    <w:rsid w:val="00D50501"/>
  </w:style>
  <w:style w:type="character" w:customStyle="1" w:styleId="WW8Num6z7">
    <w:name w:val="WW8Num6z7"/>
    <w:rsid w:val="00D50501"/>
  </w:style>
  <w:style w:type="character" w:customStyle="1" w:styleId="WW8Num6z8">
    <w:name w:val="WW8Num6z8"/>
    <w:rsid w:val="00D50501"/>
  </w:style>
  <w:style w:type="character" w:customStyle="1" w:styleId="WW8Num7z0">
    <w:name w:val="WW8Num7z0"/>
    <w:rsid w:val="00D50501"/>
    <w:rPr>
      <w:rFonts w:ascii="Symbol" w:hAnsi="Symbol" w:cs="Symbol"/>
    </w:rPr>
  </w:style>
  <w:style w:type="character" w:customStyle="1" w:styleId="WW8Num7z1">
    <w:name w:val="WW8Num7z1"/>
    <w:rsid w:val="00D50501"/>
  </w:style>
  <w:style w:type="character" w:customStyle="1" w:styleId="WW8Num7z2">
    <w:name w:val="WW8Num7z2"/>
    <w:rsid w:val="00D50501"/>
  </w:style>
  <w:style w:type="character" w:customStyle="1" w:styleId="WW8Num7z3">
    <w:name w:val="WW8Num7z3"/>
    <w:rsid w:val="00D50501"/>
  </w:style>
  <w:style w:type="character" w:customStyle="1" w:styleId="WW8Num7z4">
    <w:name w:val="WW8Num7z4"/>
    <w:rsid w:val="00D50501"/>
  </w:style>
  <w:style w:type="character" w:customStyle="1" w:styleId="WW8Num7z5">
    <w:name w:val="WW8Num7z5"/>
    <w:rsid w:val="00D50501"/>
  </w:style>
  <w:style w:type="character" w:customStyle="1" w:styleId="WW8Num7z6">
    <w:name w:val="WW8Num7z6"/>
    <w:rsid w:val="00D50501"/>
  </w:style>
  <w:style w:type="character" w:customStyle="1" w:styleId="WW8Num7z7">
    <w:name w:val="WW8Num7z7"/>
    <w:rsid w:val="00D50501"/>
  </w:style>
  <w:style w:type="character" w:customStyle="1" w:styleId="WW8Num7z8">
    <w:name w:val="WW8Num7z8"/>
    <w:rsid w:val="00D50501"/>
  </w:style>
  <w:style w:type="character" w:customStyle="1" w:styleId="WW8Num8z0">
    <w:name w:val="WW8Num8z0"/>
    <w:rsid w:val="00D50501"/>
    <w:rPr>
      <w:rFonts w:ascii="Arial" w:eastAsia="Calibri" w:hAnsi="Arial" w:cs="Arial"/>
    </w:rPr>
  </w:style>
  <w:style w:type="character" w:customStyle="1" w:styleId="WW8Num8z1">
    <w:name w:val="WW8Num8z1"/>
    <w:rsid w:val="00D50501"/>
  </w:style>
  <w:style w:type="character" w:customStyle="1" w:styleId="WW8Num8z2">
    <w:name w:val="WW8Num8z2"/>
    <w:rsid w:val="00D50501"/>
  </w:style>
  <w:style w:type="character" w:customStyle="1" w:styleId="WW8Num8z3">
    <w:name w:val="WW8Num8z3"/>
    <w:rsid w:val="00D50501"/>
  </w:style>
  <w:style w:type="character" w:customStyle="1" w:styleId="WW8Num8z4">
    <w:name w:val="WW8Num8z4"/>
    <w:rsid w:val="00D50501"/>
  </w:style>
  <w:style w:type="character" w:customStyle="1" w:styleId="WW8Num8z5">
    <w:name w:val="WW8Num8z5"/>
    <w:rsid w:val="00D50501"/>
  </w:style>
  <w:style w:type="character" w:customStyle="1" w:styleId="WW8Num8z6">
    <w:name w:val="WW8Num8z6"/>
    <w:rsid w:val="00D50501"/>
  </w:style>
  <w:style w:type="character" w:customStyle="1" w:styleId="WW8Num8z7">
    <w:name w:val="WW8Num8z7"/>
    <w:rsid w:val="00D50501"/>
  </w:style>
  <w:style w:type="character" w:customStyle="1" w:styleId="WW8Num8z8">
    <w:name w:val="WW8Num8z8"/>
    <w:rsid w:val="00D50501"/>
  </w:style>
  <w:style w:type="character" w:customStyle="1" w:styleId="Carpredefinitoparagrafo1">
    <w:name w:val="Car. predefinito paragrafo1"/>
    <w:rsid w:val="00D50501"/>
  </w:style>
  <w:style w:type="character" w:customStyle="1" w:styleId="IntestazioneCarattere">
    <w:name w:val="Intestazione Carattere"/>
    <w:basedOn w:val="Carpredefinitoparagrafo1"/>
    <w:rsid w:val="00D50501"/>
  </w:style>
  <w:style w:type="character" w:customStyle="1" w:styleId="PidipaginaCarattere">
    <w:name w:val="Piè di pagina Carattere"/>
    <w:basedOn w:val="Carpredefinitoparagrafo1"/>
    <w:uiPriority w:val="99"/>
    <w:rsid w:val="00D50501"/>
  </w:style>
  <w:style w:type="character" w:customStyle="1" w:styleId="TestofumettoCarattere">
    <w:name w:val="Testo fumetto Carattere"/>
    <w:rsid w:val="00D50501"/>
    <w:rPr>
      <w:rFonts w:ascii="Tahoma" w:hAnsi="Tahoma" w:cs="Tahoma"/>
      <w:sz w:val="16"/>
      <w:szCs w:val="16"/>
    </w:rPr>
  </w:style>
  <w:style w:type="character" w:styleId="Collegamentoipertestuale">
    <w:name w:val="Hyperlink"/>
    <w:rsid w:val="00D50501"/>
    <w:rPr>
      <w:color w:val="0000FF"/>
      <w:u w:val="single"/>
    </w:rPr>
  </w:style>
  <w:style w:type="character" w:customStyle="1" w:styleId="Punti">
    <w:name w:val="Punti"/>
    <w:rsid w:val="00D50501"/>
    <w:rPr>
      <w:rFonts w:ascii="OpenSymbol" w:eastAsia="OpenSymbol" w:hAnsi="OpenSymbol" w:cs="OpenSymbol"/>
    </w:rPr>
  </w:style>
  <w:style w:type="paragraph" w:customStyle="1" w:styleId="Intestazione3">
    <w:name w:val="Intestazione3"/>
    <w:basedOn w:val="Normale"/>
    <w:next w:val="Corpotesto"/>
    <w:rsid w:val="00D50501"/>
    <w:pPr>
      <w:keepNext/>
      <w:spacing w:before="240" w:after="120"/>
    </w:pPr>
    <w:rPr>
      <w:rFonts w:ascii="Arial" w:eastAsia="Microsoft YaHei" w:hAnsi="Arial" w:cs="Mangal"/>
      <w:sz w:val="28"/>
      <w:szCs w:val="28"/>
    </w:rPr>
  </w:style>
  <w:style w:type="paragraph" w:styleId="Corpotesto">
    <w:name w:val="Body Text"/>
    <w:basedOn w:val="Normale"/>
    <w:rsid w:val="00D50501"/>
    <w:pPr>
      <w:spacing w:after="120"/>
    </w:pPr>
  </w:style>
  <w:style w:type="paragraph" w:styleId="Elenco">
    <w:name w:val="List"/>
    <w:basedOn w:val="Corpotesto"/>
    <w:rsid w:val="00D50501"/>
    <w:rPr>
      <w:rFonts w:cs="Mangal"/>
    </w:rPr>
  </w:style>
  <w:style w:type="paragraph" w:customStyle="1" w:styleId="Didascalia3">
    <w:name w:val="Didascalia3"/>
    <w:basedOn w:val="Normale"/>
    <w:rsid w:val="00D50501"/>
    <w:pPr>
      <w:suppressLineNumbers/>
      <w:spacing w:before="120" w:after="120"/>
    </w:pPr>
    <w:rPr>
      <w:rFonts w:cs="Mangal"/>
      <w:i/>
      <w:iCs/>
      <w:sz w:val="24"/>
      <w:szCs w:val="24"/>
    </w:rPr>
  </w:style>
  <w:style w:type="paragraph" w:customStyle="1" w:styleId="Indice">
    <w:name w:val="Indice"/>
    <w:basedOn w:val="Normale"/>
    <w:rsid w:val="00D50501"/>
    <w:pPr>
      <w:suppressLineNumbers/>
    </w:pPr>
    <w:rPr>
      <w:rFonts w:cs="Mangal"/>
    </w:rPr>
  </w:style>
  <w:style w:type="paragraph" w:customStyle="1" w:styleId="Intestazione2">
    <w:name w:val="Intestazione2"/>
    <w:basedOn w:val="Normale"/>
    <w:next w:val="Corpotesto"/>
    <w:rsid w:val="00D50501"/>
    <w:pPr>
      <w:keepNext/>
      <w:spacing w:before="240" w:after="120"/>
    </w:pPr>
    <w:rPr>
      <w:rFonts w:ascii="Arial" w:eastAsia="Microsoft YaHei" w:hAnsi="Arial" w:cs="Mangal"/>
      <w:sz w:val="28"/>
      <w:szCs w:val="28"/>
    </w:rPr>
  </w:style>
  <w:style w:type="paragraph" w:customStyle="1" w:styleId="Didascalia2">
    <w:name w:val="Didascalia2"/>
    <w:basedOn w:val="Normale"/>
    <w:rsid w:val="00D50501"/>
    <w:pPr>
      <w:suppressLineNumbers/>
      <w:spacing w:before="120" w:after="120"/>
    </w:pPr>
    <w:rPr>
      <w:rFonts w:cs="Mangal"/>
      <w:i/>
      <w:iCs/>
      <w:sz w:val="24"/>
      <w:szCs w:val="24"/>
    </w:rPr>
  </w:style>
  <w:style w:type="paragraph" w:customStyle="1" w:styleId="Intestazione1">
    <w:name w:val="Intestazione1"/>
    <w:basedOn w:val="Normale"/>
    <w:next w:val="Corpotesto"/>
    <w:rsid w:val="00D50501"/>
    <w:pPr>
      <w:keepNext/>
      <w:spacing w:before="240" w:after="120"/>
    </w:pPr>
    <w:rPr>
      <w:rFonts w:ascii="Arial" w:eastAsia="Microsoft YaHei" w:hAnsi="Arial" w:cs="Mangal"/>
      <w:sz w:val="28"/>
      <w:szCs w:val="28"/>
    </w:rPr>
  </w:style>
  <w:style w:type="paragraph" w:customStyle="1" w:styleId="Didascalia1">
    <w:name w:val="Didascalia1"/>
    <w:basedOn w:val="Normale"/>
    <w:rsid w:val="00D50501"/>
    <w:pPr>
      <w:suppressLineNumbers/>
      <w:spacing w:before="120" w:after="120"/>
    </w:pPr>
    <w:rPr>
      <w:rFonts w:cs="Mangal"/>
      <w:i/>
      <w:iCs/>
      <w:sz w:val="24"/>
      <w:szCs w:val="24"/>
    </w:rPr>
  </w:style>
  <w:style w:type="paragraph" w:styleId="Intestazione">
    <w:name w:val="header"/>
    <w:basedOn w:val="Normale"/>
    <w:rsid w:val="00D50501"/>
    <w:pPr>
      <w:spacing w:after="0" w:line="240" w:lineRule="auto"/>
    </w:pPr>
  </w:style>
  <w:style w:type="paragraph" w:styleId="Pidipagina">
    <w:name w:val="footer"/>
    <w:basedOn w:val="Normale"/>
    <w:uiPriority w:val="99"/>
    <w:rsid w:val="00D50501"/>
    <w:pPr>
      <w:spacing w:after="0" w:line="240" w:lineRule="auto"/>
    </w:pPr>
  </w:style>
  <w:style w:type="paragraph" w:styleId="Testofumetto">
    <w:name w:val="Balloon Text"/>
    <w:basedOn w:val="Normale"/>
    <w:rsid w:val="00D50501"/>
    <w:pPr>
      <w:spacing w:after="0" w:line="240" w:lineRule="auto"/>
    </w:pPr>
    <w:rPr>
      <w:rFonts w:ascii="Tahoma" w:hAnsi="Tahoma" w:cs="Tahoma"/>
      <w:sz w:val="16"/>
      <w:szCs w:val="16"/>
    </w:rPr>
  </w:style>
  <w:style w:type="character" w:customStyle="1" w:styleId="Titolo1Carattere">
    <w:name w:val="Titolo 1 Carattere"/>
    <w:basedOn w:val="Carpredefinitoparagrafo"/>
    <w:link w:val="Titolo1"/>
    <w:uiPriority w:val="9"/>
    <w:rsid w:val="00D63413"/>
    <w:rPr>
      <w:rFonts w:asciiTheme="majorHAnsi" w:eastAsiaTheme="majorEastAsia" w:hAnsiTheme="majorHAnsi" w:cstheme="majorBidi"/>
      <w:b/>
      <w:bCs/>
      <w:color w:val="365F91" w:themeColor="accent1" w:themeShade="BF"/>
      <w:kern w:val="1"/>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181814">
      <w:bodyDiv w:val="1"/>
      <w:marLeft w:val="0"/>
      <w:marRight w:val="0"/>
      <w:marTop w:val="0"/>
      <w:marBottom w:val="0"/>
      <w:divBdr>
        <w:top w:val="none" w:sz="0" w:space="0" w:color="auto"/>
        <w:left w:val="none" w:sz="0" w:space="0" w:color="auto"/>
        <w:bottom w:val="none" w:sz="0" w:space="0" w:color="auto"/>
        <w:right w:val="none" w:sz="0" w:space="0" w:color="auto"/>
      </w:divBdr>
    </w:div>
    <w:div w:id="1008095337">
      <w:bodyDiv w:val="1"/>
      <w:marLeft w:val="0"/>
      <w:marRight w:val="0"/>
      <w:marTop w:val="0"/>
      <w:marBottom w:val="0"/>
      <w:divBdr>
        <w:top w:val="none" w:sz="0" w:space="0" w:color="auto"/>
        <w:left w:val="none" w:sz="0" w:space="0" w:color="auto"/>
        <w:bottom w:val="none" w:sz="0" w:space="0" w:color="auto"/>
        <w:right w:val="none" w:sz="0" w:space="0" w:color="auto"/>
      </w:divBdr>
    </w:div>
    <w:div w:id="1085227220">
      <w:bodyDiv w:val="1"/>
      <w:marLeft w:val="0"/>
      <w:marRight w:val="0"/>
      <w:marTop w:val="0"/>
      <w:marBottom w:val="0"/>
      <w:divBdr>
        <w:top w:val="none" w:sz="0" w:space="0" w:color="auto"/>
        <w:left w:val="none" w:sz="0" w:space="0" w:color="auto"/>
        <w:bottom w:val="none" w:sz="0" w:space="0" w:color="auto"/>
        <w:right w:val="none" w:sz="0" w:space="0" w:color="auto"/>
      </w:divBdr>
    </w:div>
    <w:div w:id="124761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facebook.com/ipiufragilitraipiudeboli" TargetMode="External"/><Relationship Id="rId2" Type="http://schemas.openxmlformats.org/officeDocument/2006/relationships/hyperlink" Target="http://www.ipiufragilitraipiudeboli.it" TargetMode="External"/><Relationship Id="rId1" Type="http://schemas.openxmlformats.org/officeDocument/2006/relationships/image" Target="media/image2.png"/><Relationship Id="rId5" Type="http://schemas.openxmlformats.org/officeDocument/2006/relationships/hyperlink" Target="mailto:ipiufragilitraipiudeboli@pec.it" TargetMode="External"/><Relationship Id="rId4" Type="http://schemas.openxmlformats.org/officeDocument/2006/relationships/hyperlink" Target="mailto:ipiufragilitraipiudeboli@gmai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788</TotalTime>
  <Pages>1</Pages>
  <Words>335</Words>
  <Characters>1913</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2244</CharactersWithSpaces>
  <SharedDoc>false</SharedDoc>
  <HLinks>
    <vt:vector size="18" baseType="variant">
      <vt:variant>
        <vt:i4>7864396</vt:i4>
      </vt:variant>
      <vt:variant>
        <vt:i4>9</vt:i4>
      </vt:variant>
      <vt:variant>
        <vt:i4>0</vt:i4>
      </vt:variant>
      <vt:variant>
        <vt:i4>5</vt:i4>
      </vt:variant>
      <vt:variant>
        <vt:lpwstr>mailto:ipiufragilitraipiudeboli@gmail.com</vt:lpwstr>
      </vt:variant>
      <vt:variant>
        <vt:lpwstr/>
      </vt:variant>
      <vt:variant>
        <vt:i4>4325441</vt:i4>
      </vt:variant>
      <vt:variant>
        <vt:i4>6</vt:i4>
      </vt:variant>
      <vt:variant>
        <vt:i4>0</vt:i4>
      </vt:variant>
      <vt:variant>
        <vt:i4>5</vt:i4>
      </vt:variant>
      <vt:variant>
        <vt:lpwstr>http://www.facebook.com/ipiufragilitraipiudeboli</vt:lpwstr>
      </vt:variant>
      <vt:variant>
        <vt:lpwstr/>
      </vt:variant>
      <vt:variant>
        <vt:i4>7209014</vt:i4>
      </vt:variant>
      <vt:variant>
        <vt:i4>3</vt:i4>
      </vt:variant>
      <vt:variant>
        <vt:i4>0</vt:i4>
      </vt:variant>
      <vt:variant>
        <vt:i4>5</vt:i4>
      </vt:variant>
      <vt:variant>
        <vt:lpwstr>http://www.ipiufragilitraipiudeboli.it/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c:creator>
  <cp:lastModifiedBy>Donato D'Urso</cp:lastModifiedBy>
  <cp:revision>53</cp:revision>
  <cp:lastPrinted>2021-07-28T07:14:00Z</cp:lastPrinted>
  <dcterms:created xsi:type="dcterms:W3CDTF">2019-07-30T16:40:00Z</dcterms:created>
  <dcterms:modified xsi:type="dcterms:W3CDTF">2022-04-07T13:52:00Z</dcterms:modified>
</cp:coreProperties>
</file>