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D57D9" w:rsidRPr="0063511D" w:rsidRDefault="00840E42" w:rsidP="006247BF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</w:tabs>
        <w:ind w:right="567"/>
        <w:jc w:val="center"/>
        <w:rPr>
          <w:rFonts w:ascii="Times New Roman" w:hAnsi="Times New Roman" w:cs="Times New Roman"/>
          <w:sz w:val="24"/>
          <w:szCs w:val="24"/>
        </w:rPr>
      </w:pPr>
      <w:r w:rsidRPr="00840E42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553627" w:rsidRPr="00553627" w:rsidRDefault="00553627" w:rsidP="00553627">
      <w:pPr>
        <w:suppressAutoHyphens w:val="0"/>
        <w:spacing w:after="0" w:line="240" w:lineRule="auto"/>
        <w:jc w:val="center"/>
        <w:rPr>
          <w:b/>
          <w:bCs/>
          <w:kern w:val="0"/>
          <w:lang w:eastAsia="en-US"/>
        </w:rPr>
      </w:pPr>
      <w:r w:rsidRPr="00553627">
        <w:rPr>
          <w:b/>
          <w:bCs/>
          <w:kern w:val="0"/>
          <w:lang w:eastAsia="en-US"/>
        </w:rPr>
        <w:t>FLOREALE 2022</w:t>
      </w:r>
    </w:p>
    <w:p w:rsidR="00553627" w:rsidRPr="00553627" w:rsidRDefault="00553627" w:rsidP="00553627">
      <w:pPr>
        <w:suppressAutoHyphens w:val="0"/>
        <w:spacing w:after="0" w:line="240" w:lineRule="auto"/>
        <w:jc w:val="center"/>
        <w:rPr>
          <w:b/>
          <w:bCs/>
          <w:kern w:val="0"/>
          <w:lang w:eastAsia="en-US"/>
        </w:rPr>
      </w:pPr>
      <w:r w:rsidRPr="00553627">
        <w:rPr>
          <w:b/>
          <w:bCs/>
          <w:kern w:val="0"/>
          <w:lang w:eastAsia="en-US"/>
        </w:rPr>
        <w:t>via Migliara la via de I più fragili tra i più deboli / GIALLO come il MIELE</w:t>
      </w:r>
    </w:p>
    <w:p w:rsidR="00553627" w:rsidRPr="00553627" w:rsidRDefault="00553627" w:rsidP="00553627">
      <w:pPr>
        <w:suppressAutoHyphens w:val="0"/>
        <w:spacing w:after="0" w:line="240" w:lineRule="auto"/>
        <w:jc w:val="center"/>
        <w:rPr>
          <w:b/>
          <w:bCs/>
          <w:kern w:val="0"/>
          <w:lang w:eastAsia="en-US"/>
        </w:rPr>
      </w:pPr>
    </w:p>
    <w:p w:rsidR="00553627" w:rsidRPr="00553627" w:rsidRDefault="00553627" w:rsidP="00553627">
      <w:pPr>
        <w:suppressAutoHyphens w:val="0"/>
        <w:spacing w:after="0" w:line="240" w:lineRule="auto"/>
        <w:jc w:val="center"/>
        <w:rPr>
          <w:b/>
          <w:bCs/>
          <w:kern w:val="0"/>
          <w:lang w:eastAsia="en-US"/>
        </w:rPr>
      </w:pPr>
      <w:r w:rsidRPr="00553627">
        <w:rPr>
          <w:b/>
          <w:bCs/>
          <w:kern w:val="0"/>
          <w:lang w:eastAsia="en-US"/>
        </w:rPr>
        <w:t>sabato 23 aprile 2022</w:t>
      </w:r>
    </w:p>
    <w:p w:rsidR="00553627" w:rsidRPr="00553627" w:rsidRDefault="00553627" w:rsidP="00553627">
      <w:pPr>
        <w:suppressAutoHyphens w:val="0"/>
        <w:spacing w:after="0" w:line="240" w:lineRule="auto"/>
        <w:jc w:val="center"/>
        <w:rPr>
          <w:b/>
          <w:bCs/>
          <w:kern w:val="0"/>
          <w:lang w:eastAsia="en-US"/>
        </w:rPr>
      </w:pPr>
    </w:p>
    <w:p w:rsidR="00553627" w:rsidRPr="00553627" w:rsidRDefault="00553627" w:rsidP="00553627">
      <w:pPr>
        <w:suppressAutoHyphens w:val="0"/>
        <w:spacing w:after="0" w:line="240" w:lineRule="auto"/>
        <w:jc w:val="center"/>
        <w:rPr>
          <w:b/>
          <w:bCs/>
          <w:kern w:val="0"/>
          <w:lang w:eastAsia="en-US"/>
        </w:rPr>
      </w:pPr>
      <w:r w:rsidRPr="00553627">
        <w:rPr>
          <w:b/>
          <w:bCs/>
          <w:kern w:val="0"/>
          <w:lang w:eastAsia="en-US"/>
        </w:rPr>
        <w:t>ore 16:00 – 17:30</w:t>
      </w:r>
    </w:p>
    <w:p w:rsidR="00553627" w:rsidRPr="00553627" w:rsidRDefault="00553627" w:rsidP="00553627">
      <w:pPr>
        <w:suppressAutoHyphens w:val="0"/>
        <w:spacing w:after="0" w:line="240" w:lineRule="auto"/>
        <w:jc w:val="center"/>
        <w:rPr>
          <w:b/>
          <w:bCs/>
          <w:kern w:val="0"/>
          <w:lang w:eastAsia="en-US"/>
        </w:rPr>
      </w:pPr>
    </w:p>
    <w:p w:rsidR="00553627" w:rsidRPr="00553627" w:rsidRDefault="00553627" w:rsidP="00553627">
      <w:pPr>
        <w:suppressAutoHyphens w:val="0"/>
        <w:spacing w:after="0" w:line="240" w:lineRule="auto"/>
        <w:jc w:val="center"/>
        <w:rPr>
          <w:b/>
          <w:bCs/>
          <w:kern w:val="0"/>
          <w:lang w:eastAsia="en-US"/>
        </w:rPr>
      </w:pPr>
      <w:r w:rsidRPr="00553627">
        <w:rPr>
          <w:b/>
          <w:bCs/>
          <w:kern w:val="0"/>
          <w:lang w:eastAsia="en-US"/>
        </w:rPr>
        <w:t>TALK SHOW - NEI LIBRI SBOCCIANO PAROLE E DISEGNI</w:t>
      </w:r>
    </w:p>
    <w:p w:rsidR="00553627" w:rsidRPr="00553627" w:rsidRDefault="00553627" w:rsidP="00553627">
      <w:pPr>
        <w:suppressAutoHyphens w:val="0"/>
        <w:spacing w:after="0" w:line="240" w:lineRule="auto"/>
        <w:jc w:val="center"/>
        <w:rPr>
          <w:b/>
          <w:bCs/>
          <w:kern w:val="0"/>
          <w:lang w:eastAsia="en-US"/>
        </w:rPr>
      </w:pPr>
    </w:p>
    <w:p w:rsidR="00553627" w:rsidRPr="00553627" w:rsidRDefault="00553627" w:rsidP="00553627">
      <w:pPr>
        <w:suppressAutoHyphens w:val="0"/>
        <w:spacing w:after="0" w:line="240" w:lineRule="auto"/>
        <w:jc w:val="center"/>
        <w:rPr>
          <w:rFonts w:eastAsia="Times New Roman"/>
          <w:b/>
          <w:bCs/>
          <w:kern w:val="0"/>
          <w:lang w:eastAsia="it-IT"/>
        </w:rPr>
      </w:pPr>
      <w:r w:rsidRPr="00553627">
        <w:rPr>
          <w:b/>
          <w:bCs/>
          <w:kern w:val="0"/>
          <w:lang w:eastAsia="en-US"/>
        </w:rPr>
        <w:t>nell’ambito della presentazione del libro di Angela Cresta “Poesie Disegnate” Gilgamesh Edizioni e de</w:t>
      </w:r>
      <w:bookmarkStart w:id="0" w:name="_GoBack"/>
      <w:bookmarkEnd w:id="0"/>
      <w:r w:rsidRPr="00553627">
        <w:rPr>
          <w:b/>
          <w:bCs/>
          <w:kern w:val="0"/>
          <w:lang w:eastAsia="en-US"/>
        </w:rPr>
        <w:t xml:space="preserve">ll’antologia AA.VV </w:t>
      </w:r>
      <w:r w:rsidRPr="00553627">
        <w:rPr>
          <w:rFonts w:eastAsia="Times New Roman"/>
          <w:b/>
          <w:kern w:val="0"/>
          <w:lang w:eastAsia="it-IT"/>
        </w:rPr>
        <w:t>“</w:t>
      </w:r>
      <w:r w:rsidRPr="00553627">
        <w:rPr>
          <w:rFonts w:eastAsia="Times New Roman"/>
          <w:b/>
          <w:bCs/>
          <w:kern w:val="0"/>
          <w:lang w:eastAsia="it-IT"/>
        </w:rPr>
        <w:t xml:space="preserve">UN SORRISO DA FAVOLA” - </w:t>
      </w:r>
      <w:proofErr w:type="spellStart"/>
      <w:r w:rsidRPr="00553627">
        <w:rPr>
          <w:rFonts w:eastAsia="Times New Roman"/>
          <w:b/>
          <w:bCs/>
          <w:kern w:val="0"/>
          <w:lang w:eastAsia="it-IT"/>
        </w:rPr>
        <w:t>Amag</w:t>
      </w:r>
      <w:proofErr w:type="spellEnd"/>
      <w:r w:rsidRPr="00553627">
        <w:rPr>
          <w:rFonts w:eastAsia="Times New Roman"/>
          <w:b/>
          <w:bCs/>
          <w:kern w:val="0"/>
          <w:lang w:eastAsia="it-IT"/>
        </w:rPr>
        <w:t xml:space="preserve"> sponsor unico -  illustrazioni a cura delle allieve degli allievi del Liceo Artistico “Carlo Carrà” di Valenza </w:t>
      </w:r>
    </w:p>
    <w:p w:rsidR="00553627" w:rsidRPr="00553627" w:rsidRDefault="00553627" w:rsidP="00553627">
      <w:pPr>
        <w:suppressAutoHyphens w:val="0"/>
        <w:spacing w:after="0" w:line="240" w:lineRule="auto"/>
        <w:jc w:val="center"/>
        <w:rPr>
          <w:b/>
          <w:bCs/>
          <w:kern w:val="0"/>
          <w:lang w:eastAsia="en-US"/>
        </w:rPr>
      </w:pPr>
      <w:r w:rsidRPr="00553627">
        <w:rPr>
          <w:rFonts w:eastAsia="Times New Roman"/>
          <w:b/>
          <w:bCs/>
          <w:kern w:val="0"/>
          <w:lang w:eastAsia="it-IT"/>
        </w:rPr>
        <w:t xml:space="preserve"> </w:t>
      </w:r>
    </w:p>
    <w:p w:rsidR="00553627" w:rsidRPr="00553627" w:rsidRDefault="00553627" w:rsidP="00553627">
      <w:pPr>
        <w:suppressAutoHyphens w:val="0"/>
        <w:spacing w:after="0" w:line="240" w:lineRule="auto"/>
        <w:ind w:firstLine="708"/>
        <w:jc w:val="center"/>
        <w:rPr>
          <w:b/>
          <w:kern w:val="0"/>
          <w:lang w:eastAsia="en-US"/>
        </w:rPr>
      </w:pPr>
      <w:r w:rsidRPr="00553627">
        <w:rPr>
          <w:b/>
          <w:kern w:val="0"/>
          <w:lang w:eastAsia="en-US"/>
        </w:rPr>
        <w:t>conduce Massimo Brusasco</w:t>
      </w:r>
    </w:p>
    <w:p w:rsidR="00553627" w:rsidRPr="00553627" w:rsidRDefault="00553627" w:rsidP="00553627">
      <w:pPr>
        <w:suppressAutoHyphens w:val="0"/>
        <w:spacing w:after="0" w:line="240" w:lineRule="auto"/>
        <w:ind w:firstLine="708"/>
        <w:jc w:val="center"/>
        <w:rPr>
          <w:b/>
          <w:kern w:val="0"/>
          <w:lang w:eastAsia="en-US"/>
        </w:rPr>
      </w:pPr>
    </w:p>
    <w:p w:rsidR="00553627" w:rsidRPr="00553627" w:rsidRDefault="00553627" w:rsidP="00553627">
      <w:pPr>
        <w:suppressAutoHyphens w:val="0"/>
        <w:spacing w:after="0" w:line="240" w:lineRule="auto"/>
        <w:ind w:firstLine="708"/>
        <w:rPr>
          <w:b/>
          <w:kern w:val="0"/>
          <w:lang w:eastAsia="en-US"/>
        </w:rPr>
      </w:pPr>
      <w:r w:rsidRPr="00553627">
        <w:rPr>
          <w:b/>
          <w:kern w:val="0"/>
          <w:lang w:eastAsia="en-US"/>
        </w:rPr>
        <w:t xml:space="preserve">                                                                            </w:t>
      </w:r>
      <w:r>
        <w:rPr>
          <w:b/>
          <w:kern w:val="0"/>
          <w:lang w:eastAsia="en-US"/>
        </w:rPr>
        <w:t xml:space="preserve">              </w:t>
      </w:r>
      <w:r w:rsidRPr="00553627">
        <w:rPr>
          <w:b/>
          <w:kern w:val="0"/>
          <w:lang w:eastAsia="en-US"/>
        </w:rPr>
        <w:t xml:space="preserve"> con</w:t>
      </w:r>
    </w:p>
    <w:p w:rsidR="00553627" w:rsidRPr="00553627" w:rsidRDefault="00553627" w:rsidP="00553627">
      <w:pPr>
        <w:suppressAutoHyphens w:val="0"/>
        <w:spacing w:after="0" w:line="240" w:lineRule="auto"/>
        <w:ind w:firstLine="708"/>
        <w:jc w:val="center"/>
        <w:rPr>
          <w:kern w:val="0"/>
          <w:lang w:eastAsia="en-US"/>
        </w:rPr>
      </w:pPr>
    </w:p>
    <w:p w:rsidR="00553627" w:rsidRPr="00553627" w:rsidRDefault="00553627" w:rsidP="00553627">
      <w:pPr>
        <w:suppressAutoHyphens w:val="0"/>
        <w:spacing w:after="0" w:line="240" w:lineRule="auto"/>
        <w:ind w:firstLine="708"/>
        <w:jc w:val="center"/>
        <w:rPr>
          <w:b/>
          <w:bCs/>
          <w:i/>
          <w:kern w:val="0"/>
          <w:lang w:eastAsia="en-US"/>
        </w:rPr>
      </w:pPr>
      <w:r w:rsidRPr="00553627">
        <w:rPr>
          <w:b/>
          <w:bCs/>
          <w:kern w:val="0"/>
          <w:lang w:eastAsia="en-US"/>
        </w:rPr>
        <w:t xml:space="preserve">Angela Cresta </w:t>
      </w:r>
      <w:r w:rsidRPr="00553627">
        <w:rPr>
          <w:b/>
          <w:bCs/>
          <w:i/>
          <w:kern w:val="0"/>
          <w:lang w:eastAsia="en-US"/>
        </w:rPr>
        <w:t xml:space="preserve">poetessa </w:t>
      </w:r>
      <w:r w:rsidRPr="00553627">
        <w:rPr>
          <w:b/>
          <w:bCs/>
          <w:kern w:val="0"/>
          <w:lang w:eastAsia="en-US"/>
        </w:rPr>
        <w:t>“Poesie Disegnate”</w:t>
      </w:r>
    </w:p>
    <w:p w:rsidR="00553627" w:rsidRPr="00553627" w:rsidRDefault="00553627" w:rsidP="00553627">
      <w:pPr>
        <w:suppressAutoHyphens w:val="0"/>
        <w:spacing w:after="0" w:line="240" w:lineRule="auto"/>
        <w:jc w:val="center"/>
        <w:rPr>
          <w:b/>
          <w:bCs/>
          <w:i/>
          <w:kern w:val="0"/>
          <w:lang w:eastAsia="en-US"/>
        </w:rPr>
      </w:pPr>
      <w:r w:rsidRPr="00553627">
        <w:rPr>
          <w:b/>
          <w:bCs/>
          <w:kern w:val="0"/>
          <w:lang w:eastAsia="en-US"/>
        </w:rPr>
        <w:t xml:space="preserve">Roberto Masini  </w:t>
      </w:r>
      <w:r w:rsidRPr="00553627">
        <w:rPr>
          <w:b/>
          <w:bCs/>
          <w:i/>
          <w:kern w:val="0"/>
          <w:lang w:eastAsia="en-US"/>
        </w:rPr>
        <w:t xml:space="preserve">scrittore </w:t>
      </w:r>
      <w:r w:rsidRPr="00553627">
        <w:rPr>
          <w:b/>
          <w:bCs/>
          <w:kern w:val="0"/>
          <w:lang w:eastAsia="en-US"/>
        </w:rPr>
        <w:t>“L’isola dei cavalli parlanti”</w:t>
      </w:r>
    </w:p>
    <w:p w:rsidR="00553627" w:rsidRPr="00553627" w:rsidRDefault="00553627" w:rsidP="00553627">
      <w:pPr>
        <w:suppressAutoHyphens w:val="0"/>
        <w:spacing w:after="0" w:line="240" w:lineRule="auto"/>
        <w:jc w:val="center"/>
        <w:rPr>
          <w:b/>
          <w:bCs/>
          <w:kern w:val="0"/>
          <w:lang w:eastAsia="en-US"/>
        </w:rPr>
      </w:pPr>
      <w:r w:rsidRPr="00553627">
        <w:rPr>
          <w:b/>
          <w:bCs/>
          <w:kern w:val="0"/>
          <w:lang w:eastAsia="en-US"/>
        </w:rPr>
        <w:t xml:space="preserve">Antonella Talenti </w:t>
      </w:r>
      <w:r w:rsidRPr="00553627">
        <w:rPr>
          <w:b/>
          <w:bCs/>
          <w:i/>
          <w:kern w:val="0"/>
          <w:lang w:eastAsia="en-US"/>
        </w:rPr>
        <w:t>scrittrice</w:t>
      </w:r>
      <w:r w:rsidRPr="00553627">
        <w:rPr>
          <w:b/>
          <w:bCs/>
          <w:kern w:val="0"/>
          <w:lang w:eastAsia="en-US"/>
        </w:rPr>
        <w:t xml:space="preserve"> “L’ape e la formica”</w:t>
      </w:r>
    </w:p>
    <w:p w:rsidR="00553627" w:rsidRPr="00553627" w:rsidRDefault="00553627" w:rsidP="00553627">
      <w:pPr>
        <w:suppressAutoHyphens w:val="0"/>
        <w:spacing w:after="0" w:line="240" w:lineRule="auto"/>
        <w:jc w:val="center"/>
        <w:rPr>
          <w:b/>
          <w:bCs/>
          <w:kern w:val="0"/>
          <w:lang w:eastAsia="en-US"/>
        </w:rPr>
      </w:pPr>
      <w:r w:rsidRPr="00553627">
        <w:rPr>
          <w:b/>
          <w:bCs/>
          <w:kern w:val="0"/>
          <w:lang w:eastAsia="en-US"/>
        </w:rPr>
        <w:t xml:space="preserve">Bruno Volpi </w:t>
      </w:r>
      <w:r w:rsidRPr="00553627">
        <w:rPr>
          <w:b/>
          <w:bCs/>
          <w:i/>
          <w:kern w:val="0"/>
          <w:lang w:eastAsia="en-US"/>
        </w:rPr>
        <w:t xml:space="preserve">scrittore </w:t>
      </w:r>
      <w:r w:rsidRPr="00553627">
        <w:rPr>
          <w:b/>
          <w:bCs/>
          <w:kern w:val="0"/>
          <w:lang w:eastAsia="en-US"/>
        </w:rPr>
        <w:t>“Willy, il vecchio Jack e la gang dei randagi”</w:t>
      </w:r>
    </w:p>
    <w:p w:rsidR="00553627" w:rsidRPr="00553627" w:rsidRDefault="00553627" w:rsidP="00553627">
      <w:pPr>
        <w:suppressAutoHyphens w:val="0"/>
        <w:spacing w:after="0" w:line="240" w:lineRule="auto"/>
        <w:jc w:val="center"/>
        <w:rPr>
          <w:kern w:val="0"/>
          <w:lang w:eastAsia="en-US"/>
        </w:rPr>
      </w:pPr>
      <w:r w:rsidRPr="00553627">
        <w:rPr>
          <w:b/>
          <w:bCs/>
          <w:kern w:val="0"/>
          <w:lang w:eastAsia="en-US"/>
        </w:rPr>
        <w:t xml:space="preserve">Stefania Sini Università Piemonte Orientale </w:t>
      </w:r>
      <w:r w:rsidRPr="00553627">
        <w:rPr>
          <w:b/>
          <w:i/>
          <w:kern w:val="0"/>
          <w:lang w:eastAsia="en-US"/>
        </w:rPr>
        <w:t>critico letterario</w:t>
      </w:r>
    </w:p>
    <w:p w:rsidR="00553627" w:rsidRPr="00553627" w:rsidRDefault="00553627" w:rsidP="00553627">
      <w:pPr>
        <w:suppressAutoHyphens w:val="0"/>
        <w:spacing w:after="0" w:line="240" w:lineRule="auto"/>
        <w:ind w:firstLine="708"/>
        <w:jc w:val="center"/>
        <w:rPr>
          <w:b/>
          <w:bCs/>
          <w:kern w:val="0"/>
          <w:lang w:eastAsia="en-US"/>
        </w:rPr>
      </w:pPr>
    </w:p>
    <w:p w:rsidR="00553627" w:rsidRPr="00553627" w:rsidRDefault="00553627" w:rsidP="00553627">
      <w:pPr>
        <w:suppressAutoHyphens w:val="0"/>
        <w:spacing w:after="0" w:line="240" w:lineRule="auto"/>
        <w:ind w:firstLine="708"/>
        <w:jc w:val="center"/>
        <w:rPr>
          <w:rFonts w:cs="Times New Roman"/>
          <w:b/>
          <w:bCs/>
          <w:kern w:val="0"/>
          <w:sz w:val="24"/>
          <w:szCs w:val="24"/>
          <w:lang w:eastAsia="en-US"/>
        </w:rPr>
      </w:pPr>
    </w:p>
    <w:p w:rsidR="00553627" w:rsidRPr="00553627" w:rsidRDefault="00553627" w:rsidP="00553627">
      <w:pPr>
        <w:suppressAutoHyphens w:val="0"/>
        <w:spacing w:after="0" w:line="240" w:lineRule="auto"/>
        <w:rPr>
          <w:rFonts w:cs="Times New Roman"/>
          <w:b/>
          <w:bCs/>
          <w:kern w:val="0"/>
          <w:sz w:val="24"/>
          <w:szCs w:val="24"/>
          <w:lang w:eastAsia="en-US"/>
        </w:rPr>
      </w:pPr>
    </w:p>
    <w:p w:rsidR="00553627" w:rsidRPr="00553627" w:rsidRDefault="00553627" w:rsidP="00553627">
      <w:pPr>
        <w:suppressAutoHyphens w:val="0"/>
        <w:spacing w:after="0" w:line="240" w:lineRule="auto"/>
        <w:ind w:firstLine="708"/>
        <w:jc w:val="center"/>
        <w:rPr>
          <w:rFonts w:cs="Times New Roman"/>
          <w:b/>
          <w:bCs/>
          <w:kern w:val="0"/>
          <w:sz w:val="24"/>
          <w:szCs w:val="24"/>
          <w:lang w:eastAsia="en-US"/>
        </w:rPr>
      </w:pPr>
    </w:p>
    <w:p w:rsidR="00D77C0D" w:rsidRDefault="00D77C0D" w:rsidP="00724B8B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</w:tabs>
        <w:ind w:right="567"/>
      </w:pPr>
    </w:p>
    <w:sectPr w:rsidR="00D77C0D" w:rsidSect="00BA5DAB">
      <w:headerReference w:type="even" r:id="rId8"/>
      <w:headerReference w:type="default" r:id="rId9"/>
      <w:footerReference w:type="default" r:id="rId10"/>
      <w:pgSz w:w="11906" w:h="16838"/>
      <w:pgMar w:top="2435" w:right="566" w:bottom="1134" w:left="709" w:header="568" w:footer="737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3E5" w:rsidRDefault="004A43E5">
      <w:pPr>
        <w:spacing w:after="0" w:line="240" w:lineRule="auto"/>
      </w:pPr>
      <w:r>
        <w:separator/>
      </w:r>
    </w:p>
  </w:endnote>
  <w:endnote w:type="continuationSeparator" w:id="0">
    <w:p w:rsidR="004A43E5" w:rsidRDefault="004A4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DAB" w:rsidRDefault="00BA5DAB" w:rsidP="00BA5DAB">
    <w:pPr>
      <w:tabs>
        <w:tab w:val="left" w:pos="2835"/>
      </w:tabs>
      <w:suppressAutoHyphens w:val="0"/>
      <w:spacing w:after="0" w:line="240" w:lineRule="auto"/>
      <w:ind w:left="2835"/>
      <w:jc w:val="center"/>
      <w:rPr>
        <w:rFonts w:ascii="Times New Roman" w:eastAsia="Times New Roman" w:hAnsi="Times New Roman" w:cs="Times New Roman"/>
        <w:color w:val="600E10"/>
        <w:sz w:val="24"/>
        <w:szCs w:val="26"/>
      </w:rPr>
    </w:pPr>
    <w:r>
      <w:rPr>
        <w:noProof/>
        <w:sz w:val="20"/>
        <w:lang w:eastAsia="it-IT"/>
      </w:rPr>
      <w:drawing>
        <wp:anchor distT="0" distB="0" distL="114300" distR="114300" simplePos="0" relativeHeight="251660288" behindDoc="0" locked="0" layoutInCell="1" allowOverlap="1" wp14:anchorId="02B29C1A" wp14:editId="191B47FF">
          <wp:simplePos x="0" y="0"/>
          <wp:positionH relativeFrom="column">
            <wp:posOffset>-145415</wp:posOffset>
          </wp:positionH>
          <wp:positionV relativeFrom="paragraph">
            <wp:posOffset>146685</wp:posOffset>
          </wp:positionV>
          <wp:extent cx="1914525" cy="885825"/>
          <wp:effectExtent l="19050" t="0" r="9525" b="0"/>
          <wp:wrapSquare wrapText="bothSides"/>
          <wp:docPr id="1" name="Immagine 1" descr="D:\User\Lavori Grafica\I più fragili tra i più deboli\Flyer\Ipiufragilitraipiudeboli logo bi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\Lavori Grafica\I più fragili tra i più deboli\Flyer\Ipiufragilitraipiudeboli logo big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0770" w:rsidRPr="00BA5DAB" w:rsidRDefault="00B83B9D" w:rsidP="00BA5DAB">
    <w:pPr>
      <w:tabs>
        <w:tab w:val="left" w:pos="2835"/>
      </w:tabs>
      <w:suppressAutoHyphens w:val="0"/>
      <w:spacing w:after="0" w:line="240" w:lineRule="auto"/>
      <w:ind w:left="2835"/>
      <w:jc w:val="center"/>
      <w:rPr>
        <w:rFonts w:ascii="Times New Roman" w:eastAsia="Times New Roman" w:hAnsi="Times New Roman" w:cs="Times New Roman"/>
        <w:b/>
        <w:i/>
        <w:iCs/>
        <w:color w:val="600E10"/>
        <w:sz w:val="28"/>
        <w:szCs w:val="30"/>
      </w:rPr>
    </w:pPr>
    <w:r w:rsidRPr="00BA5DAB">
      <w:rPr>
        <w:rFonts w:ascii="Times New Roman" w:eastAsia="Times New Roman" w:hAnsi="Times New Roman" w:cs="Times New Roman"/>
        <w:color w:val="600E10"/>
        <w:sz w:val="24"/>
        <w:szCs w:val="26"/>
      </w:rPr>
      <w:t>C</w:t>
    </w:r>
    <w:r w:rsidR="00B70770" w:rsidRPr="00BA5DAB">
      <w:rPr>
        <w:rFonts w:ascii="Times New Roman" w:eastAsia="Times New Roman" w:hAnsi="Times New Roman" w:cs="Times New Roman"/>
        <w:color w:val="600E10"/>
        <w:sz w:val="24"/>
        <w:szCs w:val="26"/>
      </w:rPr>
      <w:t>orso di Formazione</w:t>
    </w:r>
  </w:p>
  <w:p w:rsidR="00BA5DAB" w:rsidRDefault="00B70770" w:rsidP="00BA5DAB">
    <w:pPr>
      <w:tabs>
        <w:tab w:val="left" w:pos="2835"/>
      </w:tabs>
      <w:suppressAutoHyphens w:val="0"/>
      <w:spacing w:after="0" w:line="240" w:lineRule="auto"/>
      <w:ind w:left="2835"/>
      <w:jc w:val="center"/>
      <w:rPr>
        <w:rFonts w:ascii="Times New Roman" w:eastAsia="Times New Roman" w:hAnsi="Times New Roman" w:cs="Times New Roman"/>
        <w:b/>
        <w:i/>
        <w:iCs/>
        <w:color w:val="600E10"/>
        <w:sz w:val="28"/>
        <w:szCs w:val="30"/>
      </w:rPr>
    </w:pPr>
    <w:r w:rsidRPr="00BA5DAB">
      <w:rPr>
        <w:rFonts w:ascii="Times New Roman" w:eastAsia="Times New Roman" w:hAnsi="Times New Roman" w:cs="Times New Roman"/>
        <w:b/>
        <w:i/>
        <w:iCs/>
        <w:color w:val="600E10"/>
        <w:sz w:val="28"/>
        <w:szCs w:val="30"/>
      </w:rPr>
      <w:t>I PIÙ FRAGILI TRA I PIÙ DEBOLI</w:t>
    </w:r>
    <w:r w:rsidR="00BA5DAB" w:rsidRPr="00BA5DAB">
      <w:rPr>
        <w:rFonts w:ascii="Times New Roman" w:eastAsia="Times New Roman" w:hAnsi="Times New Roman" w:cs="Times New Roman"/>
        <w:b/>
        <w:i/>
        <w:iCs/>
        <w:color w:val="600E10"/>
        <w:sz w:val="28"/>
        <w:szCs w:val="30"/>
      </w:rPr>
      <w:t>/</w:t>
    </w:r>
    <w:r w:rsidR="00BA5DAB">
      <w:rPr>
        <w:rFonts w:ascii="Times New Roman" w:eastAsia="Times New Roman" w:hAnsi="Times New Roman" w:cs="Times New Roman"/>
        <w:b/>
        <w:i/>
        <w:iCs/>
        <w:color w:val="600E10"/>
        <w:sz w:val="28"/>
        <w:szCs w:val="30"/>
      </w:rPr>
      <w:t>GIALLO come il MIELE</w:t>
    </w:r>
  </w:p>
  <w:p w:rsidR="00B70770" w:rsidRPr="00BA5DAB" w:rsidRDefault="009156BA" w:rsidP="00BA5DAB">
    <w:pPr>
      <w:tabs>
        <w:tab w:val="left" w:pos="2835"/>
      </w:tabs>
      <w:suppressAutoHyphens w:val="0"/>
      <w:spacing w:after="0" w:line="240" w:lineRule="auto"/>
      <w:ind w:left="2835"/>
      <w:jc w:val="center"/>
      <w:rPr>
        <w:rFonts w:ascii="Times New Roman" w:eastAsia="Times New Roman" w:hAnsi="Times New Roman" w:cs="Times New Roman"/>
        <w:color w:val="600E10"/>
        <w:sz w:val="24"/>
        <w:szCs w:val="26"/>
      </w:rPr>
    </w:pPr>
    <w:r>
      <w:rPr>
        <w:rFonts w:ascii="Times New Roman" w:eastAsia="Times New Roman" w:hAnsi="Times New Roman" w:cs="Times New Roman"/>
        <w:b/>
        <w:i/>
        <w:iCs/>
        <w:color w:val="600E10"/>
        <w:sz w:val="28"/>
        <w:szCs w:val="30"/>
      </w:rPr>
      <w:t>9</w:t>
    </w:r>
    <w:r w:rsidR="00B70770" w:rsidRPr="00BA5DAB">
      <w:rPr>
        <w:rFonts w:ascii="Times New Roman" w:eastAsia="Times New Roman" w:hAnsi="Times New Roman" w:cs="Times New Roman"/>
        <w:b/>
        <w:i/>
        <w:iCs/>
        <w:color w:val="600E10"/>
        <w:sz w:val="28"/>
        <w:szCs w:val="30"/>
      </w:rPr>
      <w:t>° anno</w:t>
    </w:r>
  </w:p>
  <w:p w:rsidR="00B70770" w:rsidRPr="00BA5DAB" w:rsidRDefault="009156BA" w:rsidP="00BA5DAB">
    <w:pPr>
      <w:tabs>
        <w:tab w:val="left" w:pos="2835"/>
      </w:tabs>
      <w:suppressAutoHyphens w:val="0"/>
      <w:spacing w:after="0" w:line="240" w:lineRule="auto"/>
      <w:ind w:left="2835"/>
      <w:jc w:val="center"/>
      <w:rPr>
        <w:sz w:val="20"/>
      </w:rPr>
    </w:pPr>
    <w:r>
      <w:rPr>
        <w:rFonts w:ascii="Times New Roman" w:eastAsia="Times New Roman" w:hAnsi="Times New Roman" w:cs="Times New Roman"/>
        <w:color w:val="600E10"/>
        <w:sz w:val="24"/>
        <w:szCs w:val="26"/>
      </w:rPr>
      <w:t>settembre 2021 – giugno 2022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3E5" w:rsidRDefault="004A43E5">
      <w:pPr>
        <w:spacing w:after="0" w:line="240" w:lineRule="auto"/>
      </w:pPr>
      <w:r>
        <w:separator/>
      </w:r>
    </w:p>
  </w:footnote>
  <w:footnote w:type="continuationSeparator" w:id="0">
    <w:p w:rsidR="004A43E5" w:rsidRDefault="004A4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07B" w:rsidRDefault="00FE707B">
    <w:pPr>
      <w:pStyle w:val="Intestazione"/>
    </w:pPr>
    <w:r>
      <w:rPr>
        <w:noProof/>
        <w:lang w:eastAsia="it-IT"/>
      </w:rPr>
      <w:drawing>
        <wp:inline distT="0" distB="0" distL="0" distR="0" wp14:anchorId="02CBE893" wp14:editId="63A5FDA2">
          <wp:extent cx="3600450" cy="3962400"/>
          <wp:effectExtent l="0" t="0" r="0" b="0"/>
          <wp:docPr id="2" name="Immagine 2" descr="D:\Lavori Grafica\I più fragili tra i più deboli\Galile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Lavori Grafica\I più fragili tra i più deboli\Galile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3962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770" w:rsidRDefault="00B70770">
    <w:pPr>
      <w:pStyle w:val="Intestazione"/>
      <w:jc w:val="center"/>
      <w:rPr>
        <w:rFonts w:ascii="Times New Roman" w:hAnsi="Times New Roman" w:cs="Times New Roman"/>
        <w:color w:val="808080"/>
        <w:sz w:val="18"/>
        <w:szCs w:val="18"/>
      </w:rPr>
    </w:pPr>
  </w:p>
  <w:p w:rsidR="00A33A0D" w:rsidRDefault="00A33A0D">
    <w:pPr>
      <w:pStyle w:val="Intestazione"/>
      <w:jc w:val="center"/>
      <w:rPr>
        <w:rFonts w:ascii="Times New Roman" w:hAnsi="Times New Roman" w:cs="Times New Roman"/>
        <w:color w:val="808080"/>
        <w:sz w:val="18"/>
        <w:szCs w:val="18"/>
      </w:rPr>
    </w:pPr>
  </w:p>
  <w:p w:rsidR="00A33A0D" w:rsidRDefault="00A33A0D">
    <w:pPr>
      <w:pStyle w:val="Intestazione"/>
      <w:jc w:val="center"/>
      <w:rPr>
        <w:rFonts w:ascii="Times New Roman" w:hAnsi="Times New Roman" w:cs="Times New Roman"/>
        <w:color w:val="808080"/>
        <w:sz w:val="18"/>
        <w:szCs w:val="18"/>
      </w:rPr>
    </w:pPr>
  </w:p>
  <w:p w:rsidR="00A33A0D" w:rsidRDefault="00A33A0D">
    <w:pPr>
      <w:pStyle w:val="Intestazione"/>
      <w:jc w:val="center"/>
      <w:rPr>
        <w:rFonts w:ascii="Times New Roman" w:hAnsi="Times New Roman" w:cs="Times New Roman"/>
        <w:color w:val="808080"/>
        <w:sz w:val="18"/>
        <w:szCs w:val="18"/>
      </w:rPr>
    </w:pPr>
  </w:p>
  <w:p w:rsidR="00B26E8B" w:rsidRDefault="00B26E8B" w:rsidP="00691BDC">
    <w:pPr>
      <w:pStyle w:val="Intestazione"/>
      <w:spacing w:line="360" w:lineRule="auto"/>
      <w:jc w:val="center"/>
      <w:rPr>
        <w:rFonts w:ascii="Times New Roman" w:hAnsi="Times New Roman" w:cs="Times New Roman"/>
        <w:color w:val="808080"/>
        <w:sz w:val="18"/>
        <w:szCs w:val="18"/>
        <w:lang w:val="en-US"/>
      </w:rPr>
    </w:pPr>
    <w:r>
      <w:rPr>
        <w:rFonts w:ascii="Times New Roman" w:hAnsi="Times New Roman" w:cs="Times New Roman"/>
        <w:noProof/>
        <w:color w:val="808080"/>
        <w:sz w:val="18"/>
        <w:szCs w:val="18"/>
        <w:lang w:eastAsia="it-IT"/>
      </w:rPr>
      <w:drawing>
        <wp:inline distT="0" distB="0" distL="0" distR="0" wp14:anchorId="72000C76" wp14:editId="06EB0F32">
          <wp:extent cx="2190750" cy="1275998"/>
          <wp:effectExtent l="0" t="0" r="0" b="0"/>
          <wp:docPr id="4" name="Immagine 3" descr="Logo e scrit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 scritt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89926" cy="12755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E707B" w:rsidRPr="00F32F32" w:rsidRDefault="00FE707B" w:rsidP="00B26E8B">
    <w:pPr>
      <w:pStyle w:val="Intestazione"/>
      <w:jc w:val="center"/>
      <w:rPr>
        <w:rFonts w:ascii="Times New Roman" w:hAnsi="Times New Roman" w:cs="Times New Roman"/>
        <w:color w:val="262626" w:themeColor="text1" w:themeTint="D9"/>
        <w:sz w:val="18"/>
        <w:szCs w:val="18"/>
      </w:rPr>
    </w:pPr>
    <w:r w:rsidRPr="00F32F32">
      <w:rPr>
        <w:rFonts w:ascii="Times New Roman" w:hAnsi="Times New Roman" w:cs="Times New Roman"/>
        <w:color w:val="262626" w:themeColor="text1" w:themeTint="D9"/>
        <w:sz w:val="18"/>
        <w:szCs w:val="18"/>
      </w:rPr>
      <w:t>Spalto Borgoglio, 49 – 15121 Alessandria</w:t>
    </w:r>
  </w:p>
  <w:p w:rsidR="00B70770" w:rsidRPr="00F32F32" w:rsidRDefault="00B70770" w:rsidP="00B26E8B">
    <w:pPr>
      <w:pStyle w:val="Intestazione"/>
      <w:jc w:val="center"/>
      <w:rPr>
        <w:color w:val="262626" w:themeColor="text1" w:themeTint="D9"/>
      </w:rPr>
    </w:pPr>
    <w:r w:rsidRPr="00F32F32">
      <w:rPr>
        <w:rFonts w:ascii="Times New Roman" w:hAnsi="Times New Roman" w:cs="Times New Roman"/>
        <w:color w:val="262626" w:themeColor="text1" w:themeTint="D9"/>
        <w:sz w:val="18"/>
        <w:szCs w:val="18"/>
      </w:rPr>
      <w:t>C.F. 01590710065</w:t>
    </w:r>
  </w:p>
  <w:p w:rsidR="00B70770" w:rsidRPr="00F32F32" w:rsidRDefault="004A43E5">
    <w:pPr>
      <w:pStyle w:val="Intestazione"/>
      <w:jc w:val="center"/>
    </w:pPr>
    <w:hyperlink r:id="rId2" w:history="1">
      <w:r w:rsidR="00B17327" w:rsidRPr="00F32F32">
        <w:rPr>
          <w:rStyle w:val="Collegamentoipertestuale"/>
          <w:rFonts w:ascii="Times New Roman" w:hAnsi="Times New Roman" w:cs="Times New Roman"/>
          <w:b/>
          <w:bCs/>
          <w:sz w:val="18"/>
          <w:szCs w:val="18"/>
        </w:rPr>
        <w:t>www.ipiufragilitraipiudeboli.it</w:t>
      </w:r>
    </w:hyperlink>
  </w:p>
  <w:p w:rsidR="00B17327" w:rsidRPr="00F32F32" w:rsidRDefault="004A43E5" w:rsidP="00B17327">
    <w:pPr>
      <w:pStyle w:val="Intestazione"/>
      <w:jc w:val="center"/>
    </w:pPr>
    <w:hyperlink r:id="rId3" w:history="1">
      <w:r w:rsidR="00B17327" w:rsidRPr="00F32F32">
        <w:rPr>
          <w:rStyle w:val="Collegamentoipertestuale"/>
        </w:rPr>
        <w:t>www.facebook.com/ipiufragilitraipiudeboli</w:t>
      </w:r>
    </w:hyperlink>
  </w:p>
  <w:p w:rsidR="00B70770" w:rsidRDefault="004A43E5">
    <w:pPr>
      <w:pStyle w:val="Intestazione"/>
      <w:jc w:val="center"/>
      <w:rPr>
        <w:rStyle w:val="Collegamentoipertestuale"/>
        <w:rFonts w:ascii="Times New Roman" w:hAnsi="Times New Roman" w:cs="Times New Roman"/>
        <w:b/>
        <w:bCs/>
        <w:sz w:val="18"/>
        <w:szCs w:val="18"/>
      </w:rPr>
    </w:pPr>
    <w:hyperlink r:id="rId4" w:history="1">
      <w:r w:rsidR="00B70770">
        <w:rPr>
          <w:rStyle w:val="Collegamentoipertestuale"/>
          <w:rFonts w:ascii="Times New Roman" w:hAnsi="Times New Roman" w:cs="Times New Roman"/>
          <w:b/>
          <w:bCs/>
          <w:sz w:val="18"/>
          <w:szCs w:val="18"/>
        </w:rPr>
        <w:t>ipiufragilitraipiudeboli@gmail.com</w:t>
      </w:r>
    </w:hyperlink>
  </w:p>
  <w:p w:rsidR="00EF7137" w:rsidRDefault="004A43E5">
    <w:pPr>
      <w:pStyle w:val="Intestazione"/>
      <w:jc w:val="center"/>
      <w:rPr>
        <w:rStyle w:val="Collegamentoipertestuale"/>
        <w:rFonts w:ascii="Times New Roman" w:hAnsi="Times New Roman" w:cs="Times New Roman"/>
        <w:b/>
        <w:bCs/>
        <w:sz w:val="18"/>
        <w:szCs w:val="18"/>
      </w:rPr>
    </w:pPr>
    <w:hyperlink r:id="rId5" w:history="1">
      <w:r w:rsidR="00EF7137" w:rsidRPr="00DB4B3A">
        <w:rPr>
          <w:rStyle w:val="Collegamentoipertestuale"/>
          <w:rFonts w:ascii="Times New Roman" w:hAnsi="Times New Roman" w:cs="Times New Roman"/>
          <w:b/>
          <w:bCs/>
          <w:sz w:val="18"/>
          <w:szCs w:val="18"/>
        </w:rPr>
        <w:t>ipiufragilitraipiudeboli@pec.it</w:t>
      </w:r>
    </w:hyperlink>
  </w:p>
  <w:p w:rsidR="009156BA" w:rsidRDefault="009156BA">
    <w:pPr>
      <w:pStyle w:val="Intestazione"/>
      <w:jc w:val="center"/>
      <w:rPr>
        <w:rStyle w:val="Collegamentoipertestuale"/>
        <w:rFonts w:ascii="Times New Roman" w:hAnsi="Times New Roman" w:cs="Times New Roman"/>
        <w:b/>
        <w:bCs/>
        <w:sz w:val="18"/>
        <w:szCs w:val="18"/>
      </w:rPr>
    </w:pPr>
    <w:r>
      <w:rPr>
        <w:rStyle w:val="Collegamentoipertestuale"/>
        <w:rFonts w:ascii="Times New Roman" w:hAnsi="Times New Roman" w:cs="Times New Roman"/>
        <w:b/>
        <w:bCs/>
        <w:sz w:val="18"/>
        <w:szCs w:val="18"/>
      </w:rPr>
      <w:t>ipiufragilitraipiudeboli@gmail.com</w:t>
    </w:r>
  </w:p>
  <w:p w:rsidR="00A97062" w:rsidRDefault="00A97062">
    <w:pPr>
      <w:pStyle w:val="Intestazione"/>
      <w:jc w:val="center"/>
      <w:rPr>
        <w:rStyle w:val="Collegamentoipertestuale"/>
        <w:rFonts w:ascii="Times New Roman" w:hAnsi="Times New Roman" w:cs="Times New Roman"/>
        <w:b/>
        <w:bCs/>
        <w:sz w:val="18"/>
        <w:szCs w:val="18"/>
      </w:rPr>
    </w:pPr>
  </w:p>
  <w:p w:rsidR="00350127" w:rsidRDefault="00350127">
    <w:pPr>
      <w:pStyle w:val="Intestazione"/>
      <w:jc w:val="center"/>
      <w:rPr>
        <w:rStyle w:val="Collegamentoipertestuale"/>
        <w:rFonts w:ascii="Times New Roman" w:hAnsi="Times New Roman" w:cs="Times New Roman"/>
        <w:b/>
        <w:bCs/>
        <w:sz w:val="18"/>
        <w:szCs w:val="18"/>
      </w:rPr>
    </w:pPr>
  </w:p>
  <w:p w:rsidR="00350127" w:rsidRDefault="00350127">
    <w:pPr>
      <w:pStyle w:val="Intestazione"/>
      <w:jc w:val="center"/>
      <w:rPr>
        <w:rStyle w:val="Collegamentoipertestuale"/>
        <w:rFonts w:ascii="Times New Roman" w:hAnsi="Times New Roman" w:cs="Times New Roman"/>
        <w:b/>
        <w:bCs/>
        <w:sz w:val="18"/>
        <w:szCs w:val="18"/>
      </w:rPr>
    </w:pPr>
  </w:p>
  <w:p w:rsidR="00EF7137" w:rsidRDefault="00EF7137">
    <w:pPr>
      <w:pStyle w:val="Intestazione"/>
      <w:jc w:val="center"/>
      <w:rPr>
        <w:rFonts w:ascii="Times New Roman" w:hAnsi="Times New Roman" w:cs="Times New Roman"/>
        <w:b/>
        <w:bCs/>
        <w:color w:val="000000"/>
        <w:sz w:val="17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aps w:val="0"/>
        <w:smallCaps w:val="0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Arial"/>
        <w:caps w:val="0"/>
        <w:smallCaps w:val="0"/>
        <w:sz w:val="20"/>
        <w:szCs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Arial"/>
        <w:caps w:val="0"/>
        <w:smallCaps w:val="0"/>
        <w:sz w:val="20"/>
        <w:szCs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Arial"/>
        <w:caps w:val="0"/>
        <w:smallCaps w:val="0"/>
        <w:sz w:val="20"/>
        <w:szCs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Arial"/>
        <w:caps w:val="0"/>
        <w:smallCaps w:val="0"/>
        <w:sz w:val="20"/>
        <w:szCs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Arial"/>
        <w:caps w:val="0"/>
        <w:smallCaps w:val="0"/>
        <w:sz w:val="20"/>
        <w:szCs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Arial"/>
        <w:caps w:val="0"/>
        <w:smallCaps w:val="0"/>
        <w:sz w:val="20"/>
        <w:szCs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Arial"/>
        <w:caps w:val="0"/>
        <w:smallCaps w:val="0"/>
        <w:sz w:val="20"/>
        <w:szCs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Arial"/>
        <w:caps w:val="0"/>
        <w:smallCaps w:val="0"/>
        <w:sz w:val="20"/>
        <w:szCs w:val="20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C9B3E26"/>
    <w:multiLevelType w:val="hybridMultilevel"/>
    <w:tmpl w:val="F0CC7606"/>
    <w:lvl w:ilvl="0" w:tplc="5C1881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pacing w:val="6"/>
        <w:sz w:val="24"/>
        <w:u w:color="000000" w:themeColor="tex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F1289"/>
    <w:multiLevelType w:val="hybridMultilevel"/>
    <w:tmpl w:val="F2A435C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2A2B95"/>
    <w:multiLevelType w:val="hybridMultilevel"/>
    <w:tmpl w:val="40BE45CC"/>
    <w:lvl w:ilvl="0" w:tplc="5C1881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pacing w:val="6"/>
        <w:sz w:val="24"/>
        <w:u w:color="000000" w:themeColor="tex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4C3319"/>
    <w:multiLevelType w:val="multilevel"/>
    <w:tmpl w:val="1D6035C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cs="Times New Roman" w:hint="default"/>
      </w:rPr>
    </w:lvl>
  </w:abstractNum>
  <w:abstractNum w:abstractNumId="7">
    <w:nsid w:val="61CD3862"/>
    <w:multiLevelType w:val="hybridMultilevel"/>
    <w:tmpl w:val="6D722040"/>
    <w:lvl w:ilvl="0" w:tplc="5C1881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pacing w:val="6"/>
        <w:sz w:val="24"/>
        <w:u w:color="000000" w:themeColor="tex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851B57"/>
    <w:multiLevelType w:val="hybridMultilevel"/>
    <w:tmpl w:val="0A8291B6"/>
    <w:lvl w:ilvl="0" w:tplc="5C1881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pacing w:val="6"/>
        <w:sz w:val="24"/>
        <w:u w:color="000000" w:themeColor="tex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20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7327"/>
    <w:rsid w:val="00005CDD"/>
    <w:rsid w:val="00011DA6"/>
    <w:rsid w:val="000170E0"/>
    <w:rsid w:val="00023472"/>
    <w:rsid w:val="000277D0"/>
    <w:rsid w:val="0006795B"/>
    <w:rsid w:val="00082873"/>
    <w:rsid w:val="000B217A"/>
    <w:rsid w:val="00125F03"/>
    <w:rsid w:val="00137105"/>
    <w:rsid w:val="00153430"/>
    <w:rsid w:val="00156F33"/>
    <w:rsid w:val="001847C7"/>
    <w:rsid w:val="00193E19"/>
    <w:rsid w:val="001D6452"/>
    <w:rsid w:val="001E1C7D"/>
    <w:rsid w:val="001E372F"/>
    <w:rsid w:val="001E5C84"/>
    <w:rsid w:val="001F6842"/>
    <w:rsid w:val="00217052"/>
    <w:rsid w:val="00226A43"/>
    <w:rsid w:val="002554E7"/>
    <w:rsid w:val="00285935"/>
    <w:rsid w:val="002C61B4"/>
    <w:rsid w:val="003007FD"/>
    <w:rsid w:val="00304C51"/>
    <w:rsid w:val="00350127"/>
    <w:rsid w:val="00350AF9"/>
    <w:rsid w:val="0037573D"/>
    <w:rsid w:val="00380200"/>
    <w:rsid w:val="003967A3"/>
    <w:rsid w:val="003A69C7"/>
    <w:rsid w:val="003D1E09"/>
    <w:rsid w:val="0044187A"/>
    <w:rsid w:val="0045094C"/>
    <w:rsid w:val="00475044"/>
    <w:rsid w:val="004A092A"/>
    <w:rsid w:val="004A43E5"/>
    <w:rsid w:val="004D019C"/>
    <w:rsid w:val="00506280"/>
    <w:rsid w:val="005162ED"/>
    <w:rsid w:val="00542C51"/>
    <w:rsid w:val="00553627"/>
    <w:rsid w:val="0057122C"/>
    <w:rsid w:val="005712D5"/>
    <w:rsid w:val="00572985"/>
    <w:rsid w:val="0057753F"/>
    <w:rsid w:val="005A504A"/>
    <w:rsid w:val="005C38CF"/>
    <w:rsid w:val="006247BF"/>
    <w:rsid w:val="0063511D"/>
    <w:rsid w:val="00643BF0"/>
    <w:rsid w:val="00655CE6"/>
    <w:rsid w:val="00664477"/>
    <w:rsid w:val="00690D91"/>
    <w:rsid w:val="00691BDC"/>
    <w:rsid w:val="00696D90"/>
    <w:rsid w:val="006C5736"/>
    <w:rsid w:val="00724B8B"/>
    <w:rsid w:val="00736C13"/>
    <w:rsid w:val="00792795"/>
    <w:rsid w:val="00795588"/>
    <w:rsid w:val="00796D2D"/>
    <w:rsid w:val="007C084F"/>
    <w:rsid w:val="007D57D9"/>
    <w:rsid w:val="00840E42"/>
    <w:rsid w:val="00843B4A"/>
    <w:rsid w:val="00870C39"/>
    <w:rsid w:val="00886058"/>
    <w:rsid w:val="008A7D78"/>
    <w:rsid w:val="008B731E"/>
    <w:rsid w:val="008C4EDD"/>
    <w:rsid w:val="008D454E"/>
    <w:rsid w:val="008F2AAA"/>
    <w:rsid w:val="008F7B19"/>
    <w:rsid w:val="009115D5"/>
    <w:rsid w:val="009156BA"/>
    <w:rsid w:val="00926934"/>
    <w:rsid w:val="00930FEE"/>
    <w:rsid w:val="00952AF8"/>
    <w:rsid w:val="0096520D"/>
    <w:rsid w:val="00975EFB"/>
    <w:rsid w:val="009A0DA0"/>
    <w:rsid w:val="009A2890"/>
    <w:rsid w:val="009B61A6"/>
    <w:rsid w:val="009C121A"/>
    <w:rsid w:val="009C5C9F"/>
    <w:rsid w:val="009F0D3B"/>
    <w:rsid w:val="00A00971"/>
    <w:rsid w:val="00A04A20"/>
    <w:rsid w:val="00A262F8"/>
    <w:rsid w:val="00A33A0D"/>
    <w:rsid w:val="00A35802"/>
    <w:rsid w:val="00A40A6C"/>
    <w:rsid w:val="00A45FCE"/>
    <w:rsid w:val="00A97062"/>
    <w:rsid w:val="00AF02EB"/>
    <w:rsid w:val="00B17327"/>
    <w:rsid w:val="00B26E8B"/>
    <w:rsid w:val="00B70770"/>
    <w:rsid w:val="00B713F0"/>
    <w:rsid w:val="00B835E3"/>
    <w:rsid w:val="00B83B9D"/>
    <w:rsid w:val="00B94267"/>
    <w:rsid w:val="00BA5DAB"/>
    <w:rsid w:val="00BC3903"/>
    <w:rsid w:val="00BD152C"/>
    <w:rsid w:val="00BF6673"/>
    <w:rsid w:val="00C10186"/>
    <w:rsid w:val="00C238E6"/>
    <w:rsid w:val="00C2569D"/>
    <w:rsid w:val="00C42D9A"/>
    <w:rsid w:val="00C52C46"/>
    <w:rsid w:val="00C54087"/>
    <w:rsid w:val="00C73427"/>
    <w:rsid w:val="00C86DFE"/>
    <w:rsid w:val="00C94800"/>
    <w:rsid w:val="00CB6312"/>
    <w:rsid w:val="00CB6A6B"/>
    <w:rsid w:val="00CD2004"/>
    <w:rsid w:val="00CE5395"/>
    <w:rsid w:val="00D0087D"/>
    <w:rsid w:val="00D10218"/>
    <w:rsid w:val="00D379F5"/>
    <w:rsid w:val="00D50501"/>
    <w:rsid w:val="00D63413"/>
    <w:rsid w:val="00D65D21"/>
    <w:rsid w:val="00D71137"/>
    <w:rsid w:val="00D76258"/>
    <w:rsid w:val="00D77C0D"/>
    <w:rsid w:val="00D85C44"/>
    <w:rsid w:val="00DB0E33"/>
    <w:rsid w:val="00DC4F39"/>
    <w:rsid w:val="00E66B22"/>
    <w:rsid w:val="00EB188A"/>
    <w:rsid w:val="00EB472C"/>
    <w:rsid w:val="00EB72EE"/>
    <w:rsid w:val="00EC5D04"/>
    <w:rsid w:val="00ED2108"/>
    <w:rsid w:val="00EF5F55"/>
    <w:rsid w:val="00EF7137"/>
    <w:rsid w:val="00F20C5D"/>
    <w:rsid w:val="00F326F6"/>
    <w:rsid w:val="00F32F32"/>
    <w:rsid w:val="00F36911"/>
    <w:rsid w:val="00F56496"/>
    <w:rsid w:val="00F61267"/>
    <w:rsid w:val="00F6684B"/>
    <w:rsid w:val="00F709B8"/>
    <w:rsid w:val="00F75A7D"/>
    <w:rsid w:val="00FA0379"/>
    <w:rsid w:val="00FC07E7"/>
    <w:rsid w:val="00FE707B"/>
    <w:rsid w:val="00FF1C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50501"/>
    <w:pPr>
      <w:suppressAutoHyphens/>
      <w:spacing w:after="200" w:line="276" w:lineRule="auto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634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D50501"/>
    <w:rPr>
      <w:rFonts w:ascii="Arial" w:eastAsia="Calibri" w:hAnsi="Arial" w:cs="Arial"/>
      <w:caps w:val="0"/>
      <w:smallCaps w:val="0"/>
      <w:sz w:val="20"/>
      <w:szCs w:val="20"/>
    </w:rPr>
  </w:style>
  <w:style w:type="character" w:customStyle="1" w:styleId="WW8Num2z0">
    <w:name w:val="WW8Num2z0"/>
    <w:rsid w:val="00D50501"/>
    <w:rPr>
      <w:rFonts w:cs="Times New Roman"/>
    </w:rPr>
  </w:style>
  <w:style w:type="character" w:customStyle="1" w:styleId="WW8Num3z0">
    <w:name w:val="WW8Num3z0"/>
    <w:rsid w:val="00D50501"/>
  </w:style>
  <w:style w:type="character" w:customStyle="1" w:styleId="WW8Num3z1">
    <w:name w:val="WW8Num3z1"/>
    <w:rsid w:val="00D50501"/>
  </w:style>
  <w:style w:type="character" w:customStyle="1" w:styleId="WW8Num3z2">
    <w:name w:val="WW8Num3z2"/>
    <w:rsid w:val="00D50501"/>
  </w:style>
  <w:style w:type="character" w:customStyle="1" w:styleId="WW8Num3z3">
    <w:name w:val="WW8Num3z3"/>
    <w:rsid w:val="00D50501"/>
  </w:style>
  <w:style w:type="character" w:customStyle="1" w:styleId="WW8Num3z4">
    <w:name w:val="WW8Num3z4"/>
    <w:rsid w:val="00D50501"/>
  </w:style>
  <w:style w:type="character" w:customStyle="1" w:styleId="WW8Num3z5">
    <w:name w:val="WW8Num3z5"/>
    <w:rsid w:val="00D50501"/>
  </w:style>
  <w:style w:type="character" w:customStyle="1" w:styleId="WW8Num3z6">
    <w:name w:val="WW8Num3z6"/>
    <w:rsid w:val="00D50501"/>
  </w:style>
  <w:style w:type="character" w:customStyle="1" w:styleId="WW8Num3z7">
    <w:name w:val="WW8Num3z7"/>
    <w:rsid w:val="00D50501"/>
  </w:style>
  <w:style w:type="character" w:customStyle="1" w:styleId="WW8Num3z8">
    <w:name w:val="WW8Num3z8"/>
    <w:rsid w:val="00D50501"/>
  </w:style>
  <w:style w:type="character" w:customStyle="1" w:styleId="WW8Num2z1">
    <w:name w:val="WW8Num2z1"/>
    <w:rsid w:val="00D50501"/>
  </w:style>
  <w:style w:type="character" w:customStyle="1" w:styleId="WW8Num2z2">
    <w:name w:val="WW8Num2z2"/>
    <w:rsid w:val="00D50501"/>
  </w:style>
  <w:style w:type="character" w:customStyle="1" w:styleId="WW8Num2z3">
    <w:name w:val="WW8Num2z3"/>
    <w:rsid w:val="00D50501"/>
  </w:style>
  <w:style w:type="character" w:customStyle="1" w:styleId="WW8Num2z4">
    <w:name w:val="WW8Num2z4"/>
    <w:rsid w:val="00D50501"/>
  </w:style>
  <w:style w:type="character" w:customStyle="1" w:styleId="WW8Num2z5">
    <w:name w:val="WW8Num2z5"/>
    <w:rsid w:val="00D50501"/>
  </w:style>
  <w:style w:type="character" w:customStyle="1" w:styleId="WW8Num2z6">
    <w:name w:val="WW8Num2z6"/>
    <w:rsid w:val="00D50501"/>
  </w:style>
  <w:style w:type="character" w:customStyle="1" w:styleId="WW8Num2z7">
    <w:name w:val="WW8Num2z7"/>
    <w:rsid w:val="00D50501"/>
  </w:style>
  <w:style w:type="character" w:customStyle="1" w:styleId="WW8Num2z8">
    <w:name w:val="WW8Num2z8"/>
    <w:rsid w:val="00D50501"/>
  </w:style>
  <w:style w:type="character" w:customStyle="1" w:styleId="Absatz-Standardschriftart">
    <w:name w:val="Absatz-Standardschriftart"/>
    <w:rsid w:val="00D50501"/>
  </w:style>
  <w:style w:type="character" w:customStyle="1" w:styleId="WW-Absatz-Standardschriftart">
    <w:name w:val="WW-Absatz-Standardschriftart"/>
    <w:rsid w:val="00D50501"/>
  </w:style>
  <w:style w:type="character" w:customStyle="1" w:styleId="WW-Absatz-Standardschriftart1">
    <w:name w:val="WW-Absatz-Standardschriftart1"/>
    <w:rsid w:val="00D50501"/>
  </w:style>
  <w:style w:type="character" w:customStyle="1" w:styleId="WW-Absatz-Standardschriftart11">
    <w:name w:val="WW-Absatz-Standardschriftart11"/>
    <w:rsid w:val="00D50501"/>
  </w:style>
  <w:style w:type="character" w:customStyle="1" w:styleId="WW-Absatz-Standardschriftart111">
    <w:name w:val="WW-Absatz-Standardschriftart111"/>
    <w:rsid w:val="00D50501"/>
  </w:style>
  <w:style w:type="character" w:customStyle="1" w:styleId="WW8Num1z1">
    <w:name w:val="WW8Num1z1"/>
    <w:rsid w:val="00D50501"/>
  </w:style>
  <w:style w:type="character" w:customStyle="1" w:styleId="Carpredefinitoparagrafo3">
    <w:name w:val="Car. predefinito paragrafo3"/>
    <w:rsid w:val="00D50501"/>
  </w:style>
  <w:style w:type="character" w:customStyle="1" w:styleId="Carpredefinitoparagrafo2">
    <w:name w:val="Car. predefinito paragrafo2"/>
    <w:rsid w:val="00D50501"/>
  </w:style>
  <w:style w:type="character" w:customStyle="1" w:styleId="WW8Num1z2">
    <w:name w:val="WW8Num1z2"/>
    <w:rsid w:val="00D50501"/>
  </w:style>
  <w:style w:type="character" w:customStyle="1" w:styleId="WW8Num1z3">
    <w:name w:val="WW8Num1z3"/>
    <w:rsid w:val="00D50501"/>
  </w:style>
  <w:style w:type="character" w:customStyle="1" w:styleId="WW8Num1z4">
    <w:name w:val="WW8Num1z4"/>
    <w:rsid w:val="00D50501"/>
  </w:style>
  <w:style w:type="character" w:customStyle="1" w:styleId="WW8Num1z5">
    <w:name w:val="WW8Num1z5"/>
    <w:rsid w:val="00D50501"/>
  </w:style>
  <w:style w:type="character" w:customStyle="1" w:styleId="WW8Num1z6">
    <w:name w:val="WW8Num1z6"/>
    <w:rsid w:val="00D50501"/>
  </w:style>
  <w:style w:type="character" w:customStyle="1" w:styleId="WW8Num1z7">
    <w:name w:val="WW8Num1z7"/>
    <w:rsid w:val="00D50501"/>
  </w:style>
  <w:style w:type="character" w:customStyle="1" w:styleId="WW8Num1z8">
    <w:name w:val="WW8Num1z8"/>
    <w:rsid w:val="00D50501"/>
  </w:style>
  <w:style w:type="character" w:customStyle="1" w:styleId="WW8Num4z0">
    <w:name w:val="WW8Num4z0"/>
    <w:rsid w:val="00D50501"/>
    <w:rPr>
      <w:rFonts w:ascii="Symbol" w:hAnsi="Symbol" w:cs="Symbol"/>
    </w:rPr>
  </w:style>
  <w:style w:type="character" w:customStyle="1" w:styleId="WW8Num4z1">
    <w:name w:val="WW8Num4z1"/>
    <w:rsid w:val="00D50501"/>
    <w:rPr>
      <w:rFonts w:ascii="Courier New" w:hAnsi="Courier New" w:cs="Courier New"/>
    </w:rPr>
  </w:style>
  <w:style w:type="character" w:customStyle="1" w:styleId="WW8Num4z2">
    <w:name w:val="WW8Num4z2"/>
    <w:rsid w:val="00D50501"/>
    <w:rPr>
      <w:rFonts w:ascii="Wingdings" w:hAnsi="Wingdings" w:cs="Wingdings"/>
    </w:rPr>
  </w:style>
  <w:style w:type="character" w:customStyle="1" w:styleId="WW8Num5z0">
    <w:name w:val="WW8Num5z0"/>
    <w:rsid w:val="00D50501"/>
    <w:rPr>
      <w:rFonts w:ascii="Symbol" w:hAnsi="Symbol" w:cs="Symbol"/>
    </w:rPr>
  </w:style>
  <w:style w:type="character" w:customStyle="1" w:styleId="WW8Num5z1">
    <w:name w:val="WW8Num5z1"/>
    <w:rsid w:val="00D50501"/>
  </w:style>
  <w:style w:type="character" w:customStyle="1" w:styleId="WW8Num5z2">
    <w:name w:val="WW8Num5z2"/>
    <w:rsid w:val="00D50501"/>
  </w:style>
  <w:style w:type="character" w:customStyle="1" w:styleId="WW8Num5z3">
    <w:name w:val="WW8Num5z3"/>
    <w:rsid w:val="00D50501"/>
  </w:style>
  <w:style w:type="character" w:customStyle="1" w:styleId="WW8Num5z4">
    <w:name w:val="WW8Num5z4"/>
    <w:rsid w:val="00D50501"/>
  </w:style>
  <w:style w:type="character" w:customStyle="1" w:styleId="WW8Num5z5">
    <w:name w:val="WW8Num5z5"/>
    <w:rsid w:val="00D50501"/>
  </w:style>
  <w:style w:type="character" w:customStyle="1" w:styleId="WW8Num5z6">
    <w:name w:val="WW8Num5z6"/>
    <w:rsid w:val="00D50501"/>
  </w:style>
  <w:style w:type="character" w:customStyle="1" w:styleId="WW8Num5z7">
    <w:name w:val="WW8Num5z7"/>
    <w:rsid w:val="00D50501"/>
  </w:style>
  <w:style w:type="character" w:customStyle="1" w:styleId="WW8Num5z8">
    <w:name w:val="WW8Num5z8"/>
    <w:rsid w:val="00D50501"/>
  </w:style>
  <w:style w:type="character" w:customStyle="1" w:styleId="WW8Num6z0">
    <w:name w:val="WW8Num6z0"/>
    <w:rsid w:val="00D50501"/>
    <w:rPr>
      <w:rFonts w:ascii="Symbol" w:hAnsi="Symbol" w:cs="Symbol"/>
    </w:rPr>
  </w:style>
  <w:style w:type="character" w:customStyle="1" w:styleId="WW8Num6z1">
    <w:name w:val="WW8Num6z1"/>
    <w:rsid w:val="00D50501"/>
  </w:style>
  <w:style w:type="character" w:customStyle="1" w:styleId="WW8Num6z2">
    <w:name w:val="WW8Num6z2"/>
    <w:rsid w:val="00D50501"/>
  </w:style>
  <w:style w:type="character" w:customStyle="1" w:styleId="WW8Num6z3">
    <w:name w:val="WW8Num6z3"/>
    <w:rsid w:val="00D50501"/>
  </w:style>
  <w:style w:type="character" w:customStyle="1" w:styleId="WW8Num6z4">
    <w:name w:val="WW8Num6z4"/>
    <w:rsid w:val="00D50501"/>
  </w:style>
  <w:style w:type="character" w:customStyle="1" w:styleId="WW8Num6z5">
    <w:name w:val="WW8Num6z5"/>
    <w:rsid w:val="00D50501"/>
  </w:style>
  <w:style w:type="character" w:customStyle="1" w:styleId="WW8Num6z6">
    <w:name w:val="WW8Num6z6"/>
    <w:rsid w:val="00D50501"/>
  </w:style>
  <w:style w:type="character" w:customStyle="1" w:styleId="WW8Num6z7">
    <w:name w:val="WW8Num6z7"/>
    <w:rsid w:val="00D50501"/>
  </w:style>
  <w:style w:type="character" w:customStyle="1" w:styleId="WW8Num6z8">
    <w:name w:val="WW8Num6z8"/>
    <w:rsid w:val="00D50501"/>
  </w:style>
  <w:style w:type="character" w:customStyle="1" w:styleId="WW8Num7z0">
    <w:name w:val="WW8Num7z0"/>
    <w:rsid w:val="00D50501"/>
    <w:rPr>
      <w:rFonts w:ascii="Symbol" w:hAnsi="Symbol" w:cs="Symbol"/>
    </w:rPr>
  </w:style>
  <w:style w:type="character" w:customStyle="1" w:styleId="WW8Num7z1">
    <w:name w:val="WW8Num7z1"/>
    <w:rsid w:val="00D50501"/>
  </w:style>
  <w:style w:type="character" w:customStyle="1" w:styleId="WW8Num7z2">
    <w:name w:val="WW8Num7z2"/>
    <w:rsid w:val="00D50501"/>
  </w:style>
  <w:style w:type="character" w:customStyle="1" w:styleId="WW8Num7z3">
    <w:name w:val="WW8Num7z3"/>
    <w:rsid w:val="00D50501"/>
  </w:style>
  <w:style w:type="character" w:customStyle="1" w:styleId="WW8Num7z4">
    <w:name w:val="WW8Num7z4"/>
    <w:rsid w:val="00D50501"/>
  </w:style>
  <w:style w:type="character" w:customStyle="1" w:styleId="WW8Num7z5">
    <w:name w:val="WW8Num7z5"/>
    <w:rsid w:val="00D50501"/>
  </w:style>
  <w:style w:type="character" w:customStyle="1" w:styleId="WW8Num7z6">
    <w:name w:val="WW8Num7z6"/>
    <w:rsid w:val="00D50501"/>
  </w:style>
  <w:style w:type="character" w:customStyle="1" w:styleId="WW8Num7z7">
    <w:name w:val="WW8Num7z7"/>
    <w:rsid w:val="00D50501"/>
  </w:style>
  <w:style w:type="character" w:customStyle="1" w:styleId="WW8Num7z8">
    <w:name w:val="WW8Num7z8"/>
    <w:rsid w:val="00D50501"/>
  </w:style>
  <w:style w:type="character" w:customStyle="1" w:styleId="WW8Num8z0">
    <w:name w:val="WW8Num8z0"/>
    <w:rsid w:val="00D50501"/>
    <w:rPr>
      <w:rFonts w:ascii="Arial" w:eastAsia="Calibri" w:hAnsi="Arial" w:cs="Arial"/>
    </w:rPr>
  </w:style>
  <w:style w:type="character" w:customStyle="1" w:styleId="WW8Num8z1">
    <w:name w:val="WW8Num8z1"/>
    <w:rsid w:val="00D50501"/>
  </w:style>
  <w:style w:type="character" w:customStyle="1" w:styleId="WW8Num8z2">
    <w:name w:val="WW8Num8z2"/>
    <w:rsid w:val="00D50501"/>
  </w:style>
  <w:style w:type="character" w:customStyle="1" w:styleId="WW8Num8z3">
    <w:name w:val="WW8Num8z3"/>
    <w:rsid w:val="00D50501"/>
  </w:style>
  <w:style w:type="character" w:customStyle="1" w:styleId="WW8Num8z4">
    <w:name w:val="WW8Num8z4"/>
    <w:rsid w:val="00D50501"/>
  </w:style>
  <w:style w:type="character" w:customStyle="1" w:styleId="WW8Num8z5">
    <w:name w:val="WW8Num8z5"/>
    <w:rsid w:val="00D50501"/>
  </w:style>
  <w:style w:type="character" w:customStyle="1" w:styleId="WW8Num8z6">
    <w:name w:val="WW8Num8z6"/>
    <w:rsid w:val="00D50501"/>
  </w:style>
  <w:style w:type="character" w:customStyle="1" w:styleId="WW8Num8z7">
    <w:name w:val="WW8Num8z7"/>
    <w:rsid w:val="00D50501"/>
  </w:style>
  <w:style w:type="character" w:customStyle="1" w:styleId="WW8Num8z8">
    <w:name w:val="WW8Num8z8"/>
    <w:rsid w:val="00D50501"/>
  </w:style>
  <w:style w:type="character" w:customStyle="1" w:styleId="Carpredefinitoparagrafo1">
    <w:name w:val="Car. predefinito paragrafo1"/>
    <w:rsid w:val="00D50501"/>
  </w:style>
  <w:style w:type="character" w:customStyle="1" w:styleId="IntestazioneCarattere">
    <w:name w:val="Intestazione Carattere"/>
    <w:basedOn w:val="Carpredefinitoparagrafo1"/>
    <w:rsid w:val="00D50501"/>
  </w:style>
  <w:style w:type="character" w:customStyle="1" w:styleId="PidipaginaCarattere">
    <w:name w:val="Piè di pagina Carattere"/>
    <w:basedOn w:val="Carpredefinitoparagrafo1"/>
    <w:uiPriority w:val="99"/>
    <w:rsid w:val="00D50501"/>
  </w:style>
  <w:style w:type="character" w:customStyle="1" w:styleId="TestofumettoCarattere">
    <w:name w:val="Testo fumetto Carattere"/>
    <w:rsid w:val="00D50501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50501"/>
    <w:rPr>
      <w:color w:val="0000FF"/>
      <w:u w:val="single"/>
    </w:rPr>
  </w:style>
  <w:style w:type="character" w:customStyle="1" w:styleId="Punti">
    <w:name w:val="Punti"/>
    <w:rsid w:val="00D50501"/>
    <w:rPr>
      <w:rFonts w:ascii="OpenSymbol" w:eastAsia="OpenSymbol" w:hAnsi="OpenSymbol" w:cs="OpenSymbol"/>
    </w:rPr>
  </w:style>
  <w:style w:type="paragraph" w:customStyle="1" w:styleId="Intestazione3">
    <w:name w:val="Intestazione3"/>
    <w:basedOn w:val="Normale"/>
    <w:next w:val="Corpotesto"/>
    <w:rsid w:val="00D5050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rsid w:val="00D50501"/>
    <w:pPr>
      <w:spacing w:after="120"/>
    </w:pPr>
  </w:style>
  <w:style w:type="paragraph" w:styleId="Elenco">
    <w:name w:val="List"/>
    <w:basedOn w:val="Corpotesto"/>
    <w:rsid w:val="00D50501"/>
    <w:rPr>
      <w:rFonts w:cs="Mangal"/>
    </w:rPr>
  </w:style>
  <w:style w:type="paragraph" w:customStyle="1" w:styleId="Didascalia3">
    <w:name w:val="Didascalia3"/>
    <w:basedOn w:val="Normale"/>
    <w:rsid w:val="00D5050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rsid w:val="00D50501"/>
    <w:pPr>
      <w:suppressLineNumbers/>
    </w:pPr>
    <w:rPr>
      <w:rFonts w:cs="Mangal"/>
    </w:rPr>
  </w:style>
  <w:style w:type="paragraph" w:customStyle="1" w:styleId="Intestazione2">
    <w:name w:val="Intestazione2"/>
    <w:basedOn w:val="Normale"/>
    <w:next w:val="Corpotesto"/>
    <w:rsid w:val="00D5050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Didascalia2">
    <w:name w:val="Didascalia2"/>
    <w:basedOn w:val="Normale"/>
    <w:rsid w:val="00D5050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testazione1">
    <w:name w:val="Intestazione1"/>
    <w:basedOn w:val="Normale"/>
    <w:next w:val="Corpotesto"/>
    <w:rsid w:val="00D5050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Didascalia1">
    <w:name w:val="Didascalia1"/>
    <w:basedOn w:val="Normale"/>
    <w:rsid w:val="00D5050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testazione">
    <w:name w:val="header"/>
    <w:basedOn w:val="Normale"/>
    <w:rsid w:val="00D50501"/>
    <w:pPr>
      <w:spacing w:after="0" w:line="240" w:lineRule="auto"/>
    </w:pPr>
  </w:style>
  <w:style w:type="paragraph" w:styleId="Pidipagina">
    <w:name w:val="footer"/>
    <w:basedOn w:val="Normale"/>
    <w:uiPriority w:val="99"/>
    <w:rsid w:val="00D50501"/>
    <w:pPr>
      <w:spacing w:after="0" w:line="240" w:lineRule="auto"/>
    </w:pPr>
  </w:style>
  <w:style w:type="paragraph" w:styleId="Testofumetto">
    <w:name w:val="Balloon Text"/>
    <w:basedOn w:val="Normale"/>
    <w:rsid w:val="00D50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63413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1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ipiufragilitraipiudeboli" TargetMode="External"/><Relationship Id="rId2" Type="http://schemas.openxmlformats.org/officeDocument/2006/relationships/hyperlink" Target="http://www.ipiufragilitraipiudeboli.it" TargetMode="External"/><Relationship Id="rId1" Type="http://schemas.openxmlformats.org/officeDocument/2006/relationships/image" Target="media/image2.png"/><Relationship Id="rId5" Type="http://schemas.openxmlformats.org/officeDocument/2006/relationships/hyperlink" Target="mailto:ipiufragilitraipiudeboli@pec.it" TargetMode="External"/><Relationship Id="rId4" Type="http://schemas.openxmlformats.org/officeDocument/2006/relationships/hyperlink" Target="mailto:ipiufragilitraipiudeboli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Links>
    <vt:vector size="18" baseType="variant">
      <vt:variant>
        <vt:i4>7864396</vt:i4>
      </vt:variant>
      <vt:variant>
        <vt:i4>9</vt:i4>
      </vt:variant>
      <vt:variant>
        <vt:i4>0</vt:i4>
      </vt:variant>
      <vt:variant>
        <vt:i4>5</vt:i4>
      </vt:variant>
      <vt:variant>
        <vt:lpwstr>mailto:ipiufragilitraipiudeboli@gmail.com</vt:lpwstr>
      </vt:variant>
      <vt:variant>
        <vt:lpwstr/>
      </vt:variant>
      <vt:variant>
        <vt:i4>4325441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http://www.facebook.com/ipiufragilitraipiudeboli</vt:lpwstr>
      </vt:variant>
      <vt:variant>
        <vt:lpwstr/>
      </vt:variant>
      <vt:variant>
        <vt:i4>7209014</vt:i4>
      </vt:variant>
      <vt:variant>
        <vt:i4>3</vt:i4>
      </vt:variant>
      <vt:variant>
        <vt:i4>0</vt:i4>
      </vt:variant>
      <vt:variant>
        <vt:i4>5</vt:i4>
      </vt:variant>
      <vt:variant>
        <vt:lpwstr>http://www.ipiufragilitraipiudeboli.it/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</dc:creator>
  <cp:lastModifiedBy>Donato D'Urso</cp:lastModifiedBy>
  <cp:revision>55</cp:revision>
  <cp:lastPrinted>2021-07-28T07:14:00Z</cp:lastPrinted>
  <dcterms:created xsi:type="dcterms:W3CDTF">2019-07-30T16:40:00Z</dcterms:created>
  <dcterms:modified xsi:type="dcterms:W3CDTF">2022-04-07T13:54:00Z</dcterms:modified>
</cp:coreProperties>
</file>